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882D09" w14:textId="25FCE450" w:rsidR="00693F08" w:rsidRPr="0091581F" w:rsidRDefault="00693F08">
      <w:pPr>
        <w:pStyle w:val="div"/>
        <w:spacing w:line="260" w:lineRule="atLeast"/>
        <w:jc w:val="center"/>
        <w:rPr>
          <w:rFonts w:ascii="Palatino Linotype" w:eastAsia="Palatino Linotype" w:hAnsi="Palatino Linotype" w:cs="Palatino Linotype"/>
          <w:color w:val="000000" w:themeColor="text1"/>
          <w:sz w:val="20"/>
          <w:szCs w:val="20"/>
        </w:rPr>
      </w:pPr>
    </w:p>
    <w:p w14:paraId="3B347F26" w14:textId="77777777" w:rsidR="00693F08" w:rsidRPr="0091581F" w:rsidRDefault="00000000">
      <w:pPr>
        <w:pStyle w:val="divname"/>
        <w:rPr>
          <w:rFonts w:asciiTheme="minorHAnsi" w:eastAsia="Palatino Linotype" w:hAnsiTheme="minorHAnsi" w:cstheme="minorHAnsi"/>
          <w:color w:val="000000" w:themeColor="text1"/>
        </w:rPr>
      </w:pPr>
      <w:r w:rsidRPr="0091581F">
        <w:rPr>
          <w:rStyle w:val="span"/>
          <w:rFonts w:asciiTheme="minorHAnsi" w:eastAsia="Palatino Linotype" w:hAnsiTheme="minorHAnsi" w:cstheme="minorHAnsi"/>
          <w:color w:val="000000" w:themeColor="text1"/>
          <w:sz w:val="52"/>
          <w:szCs w:val="52"/>
        </w:rPr>
        <w:t>Benjamin</w:t>
      </w:r>
      <w:r w:rsidRPr="0091581F">
        <w:rPr>
          <w:rFonts w:asciiTheme="minorHAnsi" w:eastAsia="Palatino Linotype" w:hAnsiTheme="minorHAnsi" w:cstheme="minorHAnsi"/>
          <w:color w:val="000000" w:themeColor="text1"/>
        </w:rPr>
        <w:t xml:space="preserve"> </w:t>
      </w:r>
      <w:r w:rsidRPr="0091581F">
        <w:rPr>
          <w:rStyle w:val="span"/>
          <w:rFonts w:asciiTheme="minorHAnsi" w:eastAsia="Palatino Linotype" w:hAnsiTheme="minorHAnsi" w:cstheme="minorHAnsi"/>
          <w:color w:val="000000" w:themeColor="text1"/>
          <w:sz w:val="52"/>
          <w:szCs w:val="52"/>
        </w:rPr>
        <w:t>Hobby</w:t>
      </w:r>
    </w:p>
    <w:p w14:paraId="67FE9637" w14:textId="0C3F2D84" w:rsidR="00693F08" w:rsidRPr="0091581F" w:rsidRDefault="00145552">
      <w:pPr>
        <w:pStyle w:val="divaddress"/>
        <w:spacing w:before="100"/>
        <w:rPr>
          <w:rFonts w:asciiTheme="minorHAnsi" w:eastAsia="Palatino Linotype" w:hAnsiTheme="minorHAnsi" w:cstheme="minorHAnsi"/>
          <w:color w:val="000000" w:themeColor="text1"/>
        </w:rPr>
      </w:pPr>
      <w:r w:rsidRPr="0091581F">
        <w:rPr>
          <w:rStyle w:val="span"/>
          <w:rFonts w:asciiTheme="minorHAnsi" w:eastAsia="Palatino Linotype" w:hAnsiTheme="minorHAnsi" w:cstheme="minorHAnsi"/>
          <w:color w:val="000000" w:themeColor="text1"/>
          <w:sz w:val="20"/>
          <w:szCs w:val="20"/>
        </w:rPr>
        <w:t xml:space="preserve">benjamin_hobby@icloud.com </w:t>
      </w:r>
      <w:r w:rsidRPr="0091581F">
        <w:rPr>
          <w:rStyle w:val="sprtr"/>
          <w:rFonts w:asciiTheme="minorHAnsi" w:eastAsia="Palatino Linotype" w:hAnsiTheme="minorHAnsi" w:cstheme="minorHAnsi"/>
          <w:color w:val="000000" w:themeColor="text1"/>
        </w:rPr>
        <w:t>  |  </w:t>
      </w:r>
      <w:r w:rsidRPr="0091581F">
        <w:rPr>
          <w:rStyle w:val="span"/>
          <w:rFonts w:asciiTheme="minorHAnsi" w:eastAsia="Palatino Linotype" w:hAnsiTheme="minorHAnsi" w:cstheme="minorHAnsi"/>
          <w:color w:val="000000" w:themeColor="text1"/>
          <w:sz w:val="20"/>
          <w:szCs w:val="20"/>
        </w:rPr>
        <w:t xml:space="preserve"> +1 (385) 695-4427 </w:t>
      </w:r>
      <w:r w:rsidRPr="0091581F">
        <w:rPr>
          <w:rStyle w:val="sprtr"/>
          <w:rFonts w:asciiTheme="minorHAnsi" w:eastAsia="Palatino Linotype" w:hAnsiTheme="minorHAnsi" w:cstheme="minorHAnsi"/>
          <w:color w:val="000000" w:themeColor="text1"/>
        </w:rPr>
        <w:t>  |  </w:t>
      </w:r>
      <w:r w:rsidRPr="0091581F">
        <w:rPr>
          <w:rStyle w:val="span"/>
          <w:rFonts w:asciiTheme="minorHAnsi" w:eastAsia="Palatino Linotype" w:hAnsiTheme="minorHAnsi" w:cstheme="minorHAnsi"/>
          <w:color w:val="000000" w:themeColor="text1"/>
          <w:sz w:val="20"/>
          <w:szCs w:val="20"/>
        </w:rPr>
        <w:t xml:space="preserve"> Provo, UT 84606</w:t>
      </w:r>
    </w:p>
    <w:p w14:paraId="2CD5ABC6" w14:textId="77777777"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t xml:space="preserve">Summary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p w14:paraId="5CA26D51" w14:textId="7777BF95" w:rsidR="0091581F" w:rsidRPr="0091581F" w:rsidRDefault="0091581F">
      <w:pPr>
        <w:pStyle w:val="divdocumentheading"/>
        <w:tabs>
          <w:tab w:val="center" w:pos="10840"/>
        </w:tabs>
        <w:spacing w:before="300" w:line="260" w:lineRule="atLeast"/>
        <w:rPr>
          <w:rFonts w:asciiTheme="minorHAnsi" w:hAnsiTheme="minorHAnsi" w:cstheme="minorHAnsi"/>
          <w:color w:val="000000" w:themeColor="text1"/>
          <w:sz w:val="20"/>
          <w:szCs w:val="20"/>
          <w:shd w:val="clear" w:color="auto" w:fill="FFFFFF"/>
        </w:rPr>
      </w:pPr>
      <w:r w:rsidRPr="0091581F">
        <w:rPr>
          <w:rFonts w:asciiTheme="minorHAnsi" w:hAnsiTheme="minorHAnsi" w:cstheme="minorHAnsi"/>
          <w:color w:val="000000" w:themeColor="text1"/>
          <w:sz w:val="20"/>
          <w:szCs w:val="20"/>
          <w:shd w:val="clear" w:color="auto" w:fill="FFFFFF"/>
        </w:rPr>
        <w:t>Dedicated research assistant with expertise in social dynamics and behavioral analysis, experienced in data collection and experimental study design. Skilled in fostering individual growth through behavioral therapy and effective communication. Proven track record in collaborating on research projects and presenting findings in academic settings</w:t>
      </w:r>
      <w:r w:rsidRPr="0091581F">
        <w:rPr>
          <w:rFonts w:asciiTheme="minorHAnsi" w:hAnsiTheme="minorHAnsi" w:cstheme="minorHAnsi"/>
          <w:color w:val="000000" w:themeColor="text1"/>
          <w:sz w:val="20"/>
          <w:szCs w:val="20"/>
          <w:shd w:val="clear" w:color="auto" w:fill="FFFFFF"/>
        </w:rPr>
        <w:t>.</w:t>
      </w:r>
    </w:p>
    <w:p w14:paraId="51686AB8" w14:textId="106A649C"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t xml:space="preserve">Skills &amp; Certifications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tbl>
      <w:tblPr>
        <w:tblStyle w:val="divdocumenttable"/>
        <w:tblW w:w="0" w:type="auto"/>
        <w:tblLayout w:type="fixed"/>
        <w:tblCellMar>
          <w:left w:w="0" w:type="dxa"/>
          <w:right w:w="0" w:type="dxa"/>
        </w:tblCellMar>
        <w:tblLook w:val="05E0" w:firstRow="1" w:lastRow="1" w:firstColumn="1" w:lastColumn="1" w:noHBand="0" w:noVBand="1"/>
      </w:tblPr>
      <w:tblGrid>
        <w:gridCol w:w="5420"/>
        <w:gridCol w:w="5420"/>
      </w:tblGrid>
      <w:tr w:rsidR="0091581F" w:rsidRPr="0091581F" w14:paraId="7D743382" w14:textId="77777777">
        <w:tc>
          <w:tcPr>
            <w:tcW w:w="5420" w:type="dxa"/>
            <w:tcMar>
              <w:top w:w="0" w:type="dxa"/>
              <w:left w:w="0" w:type="dxa"/>
              <w:bottom w:w="0" w:type="dxa"/>
              <w:right w:w="0" w:type="dxa"/>
            </w:tcMar>
            <w:hideMark/>
          </w:tcPr>
          <w:p w14:paraId="2DD3041D" w14:textId="7ACFE578" w:rsidR="00693F08" w:rsidRPr="0091581F" w:rsidRDefault="00000000">
            <w:pPr>
              <w:pStyle w:val="divdocumentulli"/>
              <w:numPr>
                <w:ilvl w:val="0"/>
                <w:numId w:val="1"/>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 xml:space="preserve">Data </w:t>
            </w:r>
            <w:r w:rsidR="007404CA">
              <w:rPr>
                <w:rFonts w:asciiTheme="minorHAnsi" w:eastAsia="Palatino Linotype" w:hAnsiTheme="minorHAnsi" w:cstheme="minorHAnsi"/>
                <w:color w:val="000000" w:themeColor="text1"/>
                <w:sz w:val="20"/>
                <w:szCs w:val="20"/>
              </w:rPr>
              <w:t>A</w:t>
            </w:r>
            <w:r w:rsidRPr="0091581F">
              <w:rPr>
                <w:rFonts w:asciiTheme="minorHAnsi" w:eastAsia="Palatino Linotype" w:hAnsiTheme="minorHAnsi" w:cstheme="minorHAnsi"/>
                <w:color w:val="000000" w:themeColor="text1"/>
                <w:sz w:val="20"/>
                <w:szCs w:val="20"/>
              </w:rPr>
              <w:t xml:space="preserve">nalysis and </w:t>
            </w:r>
            <w:r w:rsidR="007404CA">
              <w:rPr>
                <w:rFonts w:asciiTheme="minorHAnsi" w:eastAsia="Palatino Linotype" w:hAnsiTheme="minorHAnsi" w:cstheme="minorHAnsi"/>
                <w:color w:val="000000" w:themeColor="text1"/>
                <w:sz w:val="20"/>
                <w:szCs w:val="20"/>
              </w:rPr>
              <w:t>S</w:t>
            </w:r>
            <w:r w:rsidRPr="0091581F">
              <w:rPr>
                <w:rFonts w:asciiTheme="minorHAnsi" w:eastAsia="Palatino Linotype" w:hAnsiTheme="minorHAnsi" w:cstheme="minorHAnsi"/>
                <w:color w:val="000000" w:themeColor="text1"/>
                <w:sz w:val="20"/>
                <w:szCs w:val="20"/>
              </w:rPr>
              <w:t xml:space="preserve">urvey </w:t>
            </w:r>
            <w:r w:rsidR="007404CA">
              <w:rPr>
                <w:rFonts w:asciiTheme="minorHAnsi" w:eastAsia="Palatino Linotype" w:hAnsiTheme="minorHAnsi" w:cstheme="minorHAnsi"/>
                <w:color w:val="000000" w:themeColor="text1"/>
                <w:sz w:val="20"/>
                <w:szCs w:val="20"/>
              </w:rPr>
              <w:t>D</w:t>
            </w:r>
            <w:r w:rsidRPr="0091581F">
              <w:rPr>
                <w:rFonts w:asciiTheme="minorHAnsi" w:eastAsia="Palatino Linotype" w:hAnsiTheme="minorHAnsi" w:cstheme="minorHAnsi"/>
                <w:color w:val="000000" w:themeColor="text1"/>
                <w:sz w:val="20"/>
                <w:szCs w:val="20"/>
              </w:rPr>
              <w:t>esign</w:t>
            </w:r>
          </w:p>
          <w:p w14:paraId="13519C43" w14:textId="79AD306D" w:rsidR="00693F08" w:rsidRPr="0091581F" w:rsidRDefault="00000000">
            <w:pPr>
              <w:pStyle w:val="divdocumentulli"/>
              <w:numPr>
                <w:ilvl w:val="0"/>
                <w:numId w:val="1"/>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 xml:space="preserve">Literature </w:t>
            </w:r>
            <w:r w:rsidR="007404CA">
              <w:rPr>
                <w:rFonts w:asciiTheme="minorHAnsi" w:eastAsia="Palatino Linotype" w:hAnsiTheme="minorHAnsi" w:cstheme="minorHAnsi"/>
                <w:color w:val="000000" w:themeColor="text1"/>
                <w:sz w:val="20"/>
                <w:szCs w:val="20"/>
              </w:rPr>
              <w:t>S</w:t>
            </w:r>
            <w:r w:rsidRPr="0091581F">
              <w:rPr>
                <w:rFonts w:asciiTheme="minorHAnsi" w:eastAsia="Palatino Linotype" w:hAnsiTheme="minorHAnsi" w:cstheme="minorHAnsi"/>
                <w:color w:val="000000" w:themeColor="text1"/>
                <w:sz w:val="20"/>
                <w:szCs w:val="20"/>
              </w:rPr>
              <w:t xml:space="preserve">earch and </w:t>
            </w:r>
            <w:r w:rsidR="007404CA">
              <w:rPr>
                <w:rFonts w:asciiTheme="minorHAnsi" w:eastAsia="Palatino Linotype" w:hAnsiTheme="minorHAnsi" w:cstheme="minorHAnsi"/>
                <w:color w:val="000000" w:themeColor="text1"/>
                <w:sz w:val="20"/>
                <w:szCs w:val="20"/>
              </w:rPr>
              <w:t>R</w:t>
            </w:r>
            <w:r w:rsidRPr="0091581F">
              <w:rPr>
                <w:rFonts w:asciiTheme="minorHAnsi" w:eastAsia="Palatino Linotype" w:hAnsiTheme="minorHAnsi" w:cstheme="minorHAnsi"/>
                <w:color w:val="000000" w:themeColor="text1"/>
                <w:sz w:val="20"/>
                <w:szCs w:val="20"/>
              </w:rPr>
              <w:t>eview</w:t>
            </w:r>
          </w:p>
          <w:p w14:paraId="6B1E70DD" w14:textId="1376FB69" w:rsidR="00693F08" w:rsidRDefault="00000000">
            <w:pPr>
              <w:pStyle w:val="divdocumentulli"/>
              <w:numPr>
                <w:ilvl w:val="0"/>
                <w:numId w:val="1"/>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 xml:space="preserve">Behavioral </w:t>
            </w:r>
            <w:r w:rsidR="007404CA">
              <w:rPr>
                <w:rFonts w:asciiTheme="minorHAnsi" w:eastAsia="Palatino Linotype" w:hAnsiTheme="minorHAnsi" w:cstheme="minorHAnsi"/>
                <w:color w:val="000000" w:themeColor="text1"/>
                <w:sz w:val="20"/>
                <w:szCs w:val="20"/>
              </w:rPr>
              <w:t>T</w:t>
            </w:r>
            <w:r w:rsidRPr="0091581F">
              <w:rPr>
                <w:rFonts w:asciiTheme="minorHAnsi" w:eastAsia="Palatino Linotype" w:hAnsiTheme="minorHAnsi" w:cstheme="minorHAnsi"/>
                <w:color w:val="000000" w:themeColor="text1"/>
                <w:sz w:val="20"/>
                <w:szCs w:val="20"/>
              </w:rPr>
              <w:t>herapy</w:t>
            </w:r>
          </w:p>
          <w:p w14:paraId="00F67C51" w14:textId="77777777" w:rsidR="007404CA" w:rsidRDefault="007404CA">
            <w:pPr>
              <w:pStyle w:val="divdocumentulli"/>
              <w:numPr>
                <w:ilvl w:val="0"/>
                <w:numId w:val="1"/>
              </w:numPr>
              <w:spacing w:line="260" w:lineRule="atLeast"/>
              <w:ind w:left="280" w:hanging="192"/>
              <w:rPr>
                <w:rFonts w:asciiTheme="minorHAnsi" w:eastAsia="Palatino Linotype" w:hAnsiTheme="minorHAnsi" w:cstheme="minorHAnsi"/>
                <w:color w:val="000000" w:themeColor="text1"/>
                <w:sz w:val="20"/>
                <w:szCs w:val="20"/>
              </w:rPr>
            </w:pPr>
            <w:r>
              <w:rPr>
                <w:rFonts w:asciiTheme="minorHAnsi" w:eastAsia="Palatino Linotype" w:hAnsiTheme="minorHAnsi" w:cstheme="minorHAnsi"/>
                <w:color w:val="000000" w:themeColor="text1"/>
                <w:sz w:val="20"/>
                <w:szCs w:val="20"/>
              </w:rPr>
              <w:t>SPSS and R Software Proficiency</w:t>
            </w:r>
          </w:p>
          <w:p w14:paraId="56C5293A" w14:textId="77777777" w:rsidR="007404CA" w:rsidRDefault="007404CA">
            <w:pPr>
              <w:pStyle w:val="divdocumentulli"/>
              <w:numPr>
                <w:ilvl w:val="0"/>
                <w:numId w:val="1"/>
              </w:numPr>
              <w:spacing w:line="260" w:lineRule="atLeast"/>
              <w:ind w:left="280" w:hanging="192"/>
              <w:rPr>
                <w:rFonts w:asciiTheme="minorHAnsi" w:eastAsia="Palatino Linotype" w:hAnsiTheme="minorHAnsi" w:cstheme="minorHAnsi"/>
                <w:color w:val="000000" w:themeColor="text1"/>
                <w:sz w:val="20"/>
                <w:szCs w:val="20"/>
              </w:rPr>
            </w:pPr>
            <w:r>
              <w:rPr>
                <w:rFonts w:asciiTheme="minorHAnsi" w:eastAsia="Palatino Linotype" w:hAnsiTheme="minorHAnsi" w:cstheme="minorHAnsi"/>
                <w:color w:val="000000" w:themeColor="text1"/>
                <w:sz w:val="20"/>
                <w:szCs w:val="20"/>
              </w:rPr>
              <w:t>Qualtrics Survey Design</w:t>
            </w:r>
          </w:p>
          <w:p w14:paraId="3CE47402" w14:textId="0EE0EEF6" w:rsidR="007404CA" w:rsidRPr="0091581F" w:rsidRDefault="007404CA">
            <w:pPr>
              <w:pStyle w:val="divdocumentulli"/>
              <w:numPr>
                <w:ilvl w:val="0"/>
                <w:numId w:val="1"/>
              </w:numPr>
              <w:spacing w:line="260" w:lineRule="atLeast"/>
              <w:ind w:left="280" w:hanging="192"/>
              <w:rPr>
                <w:rFonts w:asciiTheme="minorHAnsi" w:eastAsia="Palatino Linotype" w:hAnsiTheme="minorHAnsi" w:cstheme="minorHAnsi"/>
                <w:color w:val="000000" w:themeColor="text1"/>
                <w:sz w:val="20"/>
                <w:szCs w:val="20"/>
              </w:rPr>
            </w:pPr>
            <w:r>
              <w:rPr>
                <w:rFonts w:asciiTheme="minorHAnsi" w:eastAsia="Palatino Linotype" w:hAnsiTheme="minorHAnsi" w:cstheme="minorHAnsi"/>
                <w:color w:val="000000" w:themeColor="text1"/>
                <w:sz w:val="20"/>
                <w:szCs w:val="20"/>
              </w:rPr>
              <w:t>Applied Behavior Analysis (ABA)</w:t>
            </w:r>
          </w:p>
        </w:tc>
        <w:tc>
          <w:tcPr>
            <w:tcW w:w="5420" w:type="dxa"/>
            <w:tcBorders>
              <w:left w:val="single" w:sz="8" w:space="0" w:color="FEFDFD"/>
            </w:tcBorders>
            <w:tcMar>
              <w:top w:w="0" w:type="dxa"/>
              <w:left w:w="0" w:type="dxa"/>
              <w:bottom w:w="0" w:type="dxa"/>
              <w:right w:w="0" w:type="dxa"/>
            </w:tcMar>
            <w:hideMark/>
          </w:tcPr>
          <w:p w14:paraId="23433703" w14:textId="67A4D521" w:rsidR="00693F08" w:rsidRPr="0091581F" w:rsidRDefault="00000000">
            <w:pPr>
              <w:pStyle w:val="divdocumentulli"/>
              <w:numPr>
                <w:ilvl w:val="0"/>
                <w:numId w:val="2"/>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 xml:space="preserve">IRB </w:t>
            </w:r>
            <w:r w:rsidR="007404CA">
              <w:rPr>
                <w:rFonts w:asciiTheme="minorHAnsi" w:eastAsia="Palatino Linotype" w:hAnsiTheme="minorHAnsi" w:cstheme="minorHAnsi"/>
                <w:color w:val="000000" w:themeColor="text1"/>
                <w:sz w:val="20"/>
                <w:szCs w:val="20"/>
              </w:rPr>
              <w:t>C</w:t>
            </w:r>
            <w:r w:rsidRPr="0091581F">
              <w:rPr>
                <w:rFonts w:asciiTheme="minorHAnsi" w:eastAsia="Palatino Linotype" w:hAnsiTheme="minorHAnsi" w:cstheme="minorHAnsi"/>
                <w:color w:val="000000" w:themeColor="text1"/>
                <w:sz w:val="20"/>
                <w:szCs w:val="20"/>
              </w:rPr>
              <w:t>ompliance</w:t>
            </w:r>
          </w:p>
          <w:p w14:paraId="64A2301A" w14:textId="4CF132E8" w:rsidR="00693F08" w:rsidRPr="0091581F" w:rsidRDefault="00000000">
            <w:pPr>
              <w:pStyle w:val="divdocumentulli"/>
              <w:numPr>
                <w:ilvl w:val="0"/>
                <w:numId w:val="2"/>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 xml:space="preserve">Team </w:t>
            </w:r>
            <w:r w:rsidR="007404CA">
              <w:rPr>
                <w:rFonts w:asciiTheme="minorHAnsi" w:eastAsia="Palatino Linotype" w:hAnsiTheme="minorHAnsi" w:cstheme="minorHAnsi"/>
                <w:color w:val="000000" w:themeColor="text1"/>
                <w:sz w:val="20"/>
                <w:szCs w:val="20"/>
              </w:rPr>
              <w:t>C</w:t>
            </w:r>
            <w:r w:rsidRPr="0091581F">
              <w:rPr>
                <w:rFonts w:asciiTheme="minorHAnsi" w:eastAsia="Palatino Linotype" w:hAnsiTheme="minorHAnsi" w:cstheme="minorHAnsi"/>
                <w:color w:val="000000" w:themeColor="text1"/>
                <w:sz w:val="20"/>
                <w:szCs w:val="20"/>
              </w:rPr>
              <w:t>ollaboration</w:t>
            </w:r>
          </w:p>
          <w:p w14:paraId="0904B19B" w14:textId="35EE3072" w:rsidR="00693F08" w:rsidRDefault="00000000">
            <w:pPr>
              <w:pStyle w:val="divdocumentulli"/>
              <w:numPr>
                <w:ilvl w:val="0"/>
                <w:numId w:val="2"/>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 xml:space="preserve">Presentation </w:t>
            </w:r>
            <w:r w:rsidR="007404CA">
              <w:rPr>
                <w:rFonts w:asciiTheme="minorHAnsi" w:eastAsia="Palatino Linotype" w:hAnsiTheme="minorHAnsi" w:cstheme="minorHAnsi"/>
                <w:color w:val="000000" w:themeColor="text1"/>
                <w:sz w:val="20"/>
                <w:szCs w:val="20"/>
              </w:rPr>
              <w:t>S</w:t>
            </w:r>
            <w:r w:rsidRPr="0091581F">
              <w:rPr>
                <w:rFonts w:asciiTheme="minorHAnsi" w:eastAsia="Palatino Linotype" w:hAnsiTheme="minorHAnsi" w:cstheme="minorHAnsi"/>
                <w:color w:val="000000" w:themeColor="text1"/>
                <w:sz w:val="20"/>
                <w:szCs w:val="20"/>
              </w:rPr>
              <w:t>kill</w:t>
            </w:r>
          </w:p>
          <w:p w14:paraId="28AE54D5" w14:textId="7F803C07" w:rsidR="007404CA" w:rsidRDefault="007404CA">
            <w:pPr>
              <w:pStyle w:val="divdocumentulli"/>
              <w:numPr>
                <w:ilvl w:val="0"/>
                <w:numId w:val="2"/>
              </w:numPr>
              <w:spacing w:line="260" w:lineRule="atLeast"/>
              <w:ind w:left="280" w:hanging="192"/>
              <w:rPr>
                <w:rFonts w:asciiTheme="minorHAnsi" w:eastAsia="Palatino Linotype" w:hAnsiTheme="minorHAnsi" w:cstheme="minorHAnsi"/>
                <w:color w:val="000000" w:themeColor="text1"/>
                <w:sz w:val="20"/>
                <w:szCs w:val="20"/>
              </w:rPr>
            </w:pPr>
            <w:r>
              <w:rPr>
                <w:rFonts w:asciiTheme="minorHAnsi" w:eastAsia="Palatino Linotype" w:hAnsiTheme="minorHAnsi" w:cstheme="minorHAnsi"/>
                <w:color w:val="000000" w:themeColor="text1"/>
                <w:sz w:val="20"/>
                <w:szCs w:val="20"/>
              </w:rPr>
              <w:t>Advanced Spanish</w:t>
            </w:r>
          </w:p>
          <w:p w14:paraId="0FE1B654" w14:textId="08227396" w:rsidR="007404CA" w:rsidRDefault="007404CA">
            <w:pPr>
              <w:pStyle w:val="divdocumentulli"/>
              <w:numPr>
                <w:ilvl w:val="0"/>
                <w:numId w:val="2"/>
              </w:numPr>
              <w:spacing w:line="260" w:lineRule="atLeast"/>
              <w:ind w:left="280" w:hanging="192"/>
              <w:rPr>
                <w:rFonts w:asciiTheme="minorHAnsi" w:eastAsia="Palatino Linotype" w:hAnsiTheme="minorHAnsi" w:cstheme="minorHAnsi"/>
                <w:color w:val="000000" w:themeColor="text1"/>
                <w:sz w:val="20"/>
                <w:szCs w:val="20"/>
              </w:rPr>
            </w:pPr>
            <w:r>
              <w:rPr>
                <w:rFonts w:asciiTheme="minorHAnsi" w:eastAsia="Palatino Linotype" w:hAnsiTheme="minorHAnsi" w:cstheme="minorHAnsi"/>
                <w:color w:val="000000" w:themeColor="text1"/>
                <w:sz w:val="20"/>
                <w:szCs w:val="20"/>
              </w:rPr>
              <w:t>Team Leadership</w:t>
            </w:r>
          </w:p>
          <w:p w14:paraId="3D1C3042" w14:textId="1390BC01" w:rsidR="007404CA" w:rsidRPr="0091581F" w:rsidRDefault="007404CA" w:rsidP="007404CA">
            <w:pPr>
              <w:pStyle w:val="divdocumentulli"/>
              <w:spacing w:line="260" w:lineRule="atLeast"/>
              <w:ind w:left="280"/>
              <w:rPr>
                <w:rFonts w:asciiTheme="minorHAnsi" w:eastAsia="Palatino Linotype" w:hAnsiTheme="minorHAnsi" w:cstheme="minorHAnsi"/>
                <w:color w:val="000000" w:themeColor="text1"/>
                <w:sz w:val="20"/>
                <w:szCs w:val="20"/>
              </w:rPr>
            </w:pPr>
          </w:p>
        </w:tc>
      </w:tr>
    </w:tbl>
    <w:p w14:paraId="6DE8F2C4" w14:textId="0251BB62" w:rsidR="00693F08" w:rsidRPr="0091581F" w:rsidRDefault="00000000">
      <w:pPr>
        <w:pStyle w:val="divdocumentheading"/>
        <w:pBdr>
          <w:bottom w:val="none" w:sz="0" w:space="0" w:color="auto"/>
        </w:pBdr>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t xml:space="preserve">Experience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tbl>
      <w:tblPr>
        <w:tblStyle w:val="divdocumentdivparagraphTable"/>
        <w:tblW w:w="0" w:type="auto"/>
        <w:tblCellSpacing w:w="0" w:type="dxa"/>
        <w:tblLayout w:type="fixed"/>
        <w:tblCellMar>
          <w:left w:w="0" w:type="dxa"/>
          <w:right w:w="0" w:type="dxa"/>
        </w:tblCellMar>
        <w:tblLook w:val="05E0" w:firstRow="1" w:lastRow="1" w:firstColumn="1" w:lastColumn="1" w:noHBand="0" w:noVBand="1"/>
      </w:tblPr>
      <w:tblGrid>
        <w:gridCol w:w="3880"/>
        <w:gridCol w:w="6960"/>
      </w:tblGrid>
      <w:tr w:rsidR="00693F08" w:rsidRPr="0091581F" w14:paraId="184C09BF" w14:textId="77777777">
        <w:trPr>
          <w:tblCellSpacing w:w="0" w:type="dxa"/>
        </w:trPr>
        <w:tc>
          <w:tcPr>
            <w:tcW w:w="3880" w:type="dxa"/>
            <w:tcMar>
              <w:top w:w="240" w:type="dxa"/>
              <w:left w:w="0" w:type="dxa"/>
              <w:bottom w:w="0" w:type="dxa"/>
              <w:right w:w="0" w:type="dxa"/>
            </w:tcMar>
            <w:hideMark/>
          </w:tcPr>
          <w:p w14:paraId="1CB642AA"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Brigham Young University | Provo, UT</w:t>
            </w:r>
          </w:p>
          <w:p w14:paraId="1728382C"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jobtitle"/>
                <w:rFonts w:asciiTheme="minorHAnsi" w:eastAsia="Palatino Linotype" w:hAnsiTheme="minorHAnsi" w:cstheme="minorHAnsi"/>
                <w:color w:val="000000" w:themeColor="text1"/>
                <w:sz w:val="20"/>
                <w:szCs w:val="20"/>
              </w:rPr>
              <w:t>Research Assistant</w:t>
            </w:r>
          </w:p>
          <w:p w14:paraId="7CFF9D3D" w14:textId="77777777" w:rsidR="00693F08" w:rsidRPr="0091581F" w:rsidRDefault="00000000">
            <w:pPr>
              <w:pStyle w:val="spanpaddedline"/>
              <w:spacing w:line="260" w:lineRule="atLeast"/>
              <w:rPr>
                <w:rStyle w:val="spandateswrapper"/>
                <w:rFonts w:asciiTheme="minorHAnsi" w:eastAsia="Palatino Linotype" w:hAnsiTheme="minorHAnsi" w:cstheme="minorHAnsi"/>
                <w:i/>
                <w:iCs/>
                <w:color w:val="000000" w:themeColor="text1"/>
                <w:sz w:val="20"/>
                <w:szCs w:val="20"/>
              </w:rPr>
            </w:pPr>
            <w:r w:rsidRPr="0091581F">
              <w:rPr>
                <w:rStyle w:val="span"/>
                <w:rFonts w:asciiTheme="minorHAnsi" w:eastAsia="Palatino Linotype" w:hAnsiTheme="minorHAnsi" w:cstheme="minorHAnsi"/>
                <w:i/>
                <w:iCs/>
                <w:color w:val="000000" w:themeColor="text1"/>
                <w:sz w:val="20"/>
                <w:szCs w:val="20"/>
              </w:rPr>
              <w:t>01/2025</w:t>
            </w:r>
            <w:r w:rsidRPr="0091581F">
              <w:rPr>
                <w:rStyle w:val="spandateswrapper"/>
                <w:rFonts w:asciiTheme="minorHAnsi" w:eastAsia="Palatino Linotype" w:hAnsiTheme="minorHAnsi" w:cstheme="minorHAnsi"/>
                <w:i/>
                <w:iCs/>
                <w:color w:val="000000" w:themeColor="text1"/>
                <w:sz w:val="20"/>
                <w:szCs w:val="20"/>
              </w:rPr>
              <w:t xml:space="preserve"> </w:t>
            </w:r>
            <w:r w:rsidRPr="0091581F">
              <w:rPr>
                <w:rStyle w:val="span"/>
                <w:rFonts w:asciiTheme="minorHAnsi" w:eastAsia="Palatino Linotype" w:hAnsiTheme="minorHAnsi" w:cstheme="minorHAnsi"/>
                <w:i/>
                <w:iCs/>
                <w:color w:val="000000" w:themeColor="text1"/>
                <w:sz w:val="20"/>
                <w:szCs w:val="20"/>
              </w:rPr>
              <w:t>- Current</w:t>
            </w:r>
          </w:p>
        </w:tc>
        <w:tc>
          <w:tcPr>
            <w:tcW w:w="6960" w:type="dxa"/>
            <w:tcMar>
              <w:top w:w="240" w:type="dxa"/>
              <w:left w:w="0" w:type="dxa"/>
              <w:bottom w:w="0" w:type="dxa"/>
              <w:right w:w="0" w:type="dxa"/>
            </w:tcMar>
            <w:hideMark/>
          </w:tcPr>
          <w:p w14:paraId="75402245" w14:textId="6F33D424" w:rsidR="00693F08" w:rsidRPr="0091581F" w:rsidRDefault="00000000">
            <w:pPr>
              <w:pStyle w:val="divdocumentparlrColmnsinglecolumnulli"/>
              <w:numPr>
                <w:ilvl w:val="0"/>
                <w:numId w:val="3"/>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 xml:space="preserve">Conducted comprehensive literature reviews using PsycINFO </w:t>
            </w:r>
            <w:r w:rsidR="00F8365F">
              <w:rPr>
                <w:rStyle w:val="span"/>
                <w:rFonts w:asciiTheme="minorHAnsi" w:eastAsia="Palatino Linotype" w:hAnsiTheme="minorHAnsi" w:cstheme="minorHAnsi"/>
                <w:color w:val="000000" w:themeColor="text1"/>
                <w:sz w:val="20"/>
                <w:szCs w:val="20"/>
              </w:rPr>
              <w:t>to support research on social dynamics.</w:t>
            </w:r>
          </w:p>
          <w:p w14:paraId="386FADAC" w14:textId="77777777" w:rsidR="00693F08" w:rsidRPr="0091581F" w:rsidRDefault="00000000">
            <w:pPr>
              <w:pStyle w:val="divdocumentparlrColmnsinglecolumnulli"/>
              <w:numPr>
                <w:ilvl w:val="0"/>
                <w:numId w:val="3"/>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Assisted in designing and implementing experimental and survey-based studies addressing personality development.</w:t>
            </w:r>
          </w:p>
          <w:p w14:paraId="2F667C06" w14:textId="77777777" w:rsidR="00693F08" w:rsidRPr="0091581F" w:rsidRDefault="00000000">
            <w:pPr>
              <w:pStyle w:val="divdocumentparlrColmnsinglecolumnulli"/>
              <w:numPr>
                <w:ilvl w:val="0"/>
                <w:numId w:val="3"/>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Managed participant recruitment, data collection, and data entry for various research projects.</w:t>
            </w:r>
          </w:p>
          <w:p w14:paraId="09B0B22C" w14:textId="77777777" w:rsidR="00693F08" w:rsidRPr="0091581F" w:rsidRDefault="00000000">
            <w:pPr>
              <w:pStyle w:val="divdocumentparlrColmnsinglecolumnulli"/>
              <w:numPr>
                <w:ilvl w:val="0"/>
                <w:numId w:val="3"/>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Performed data cleaning and preliminary analysis utilizing SPSS and R software.</w:t>
            </w:r>
          </w:p>
          <w:p w14:paraId="5AAFFA1B" w14:textId="77777777" w:rsidR="00693F08" w:rsidRPr="0091581F" w:rsidRDefault="00000000">
            <w:pPr>
              <w:pStyle w:val="divdocumentparlrColmnsinglecolumnulli"/>
              <w:numPr>
                <w:ilvl w:val="0"/>
                <w:numId w:val="3"/>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Contributed to preparing research findings for reports, presentations, and academic manuscripts.</w:t>
            </w:r>
          </w:p>
          <w:p w14:paraId="2C1AB986" w14:textId="77777777" w:rsidR="00693F08" w:rsidRPr="0091581F" w:rsidRDefault="00000000">
            <w:pPr>
              <w:pStyle w:val="divdocumentparlrColmnsinglecolumnulli"/>
              <w:numPr>
                <w:ilvl w:val="0"/>
                <w:numId w:val="3"/>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Collaborated with faculty and graduate students on research projects and grant proposals.</w:t>
            </w:r>
          </w:p>
        </w:tc>
      </w:tr>
    </w:tbl>
    <w:p w14:paraId="381EA37A" w14:textId="77777777" w:rsidR="00693F08" w:rsidRPr="0091581F" w:rsidRDefault="00693F08">
      <w:pPr>
        <w:rPr>
          <w:rFonts w:asciiTheme="minorHAnsi" w:hAnsiTheme="minorHAnsi" w:cstheme="minorHAnsi"/>
          <w:vanish/>
          <w:color w:val="000000" w:themeColor="text1"/>
        </w:rPr>
      </w:pPr>
    </w:p>
    <w:tbl>
      <w:tblPr>
        <w:tblStyle w:val="divdocumentdivparagraphTable"/>
        <w:tblW w:w="0" w:type="auto"/>
        <w:tblCellSpacing w:w="0" w:type="dxa"/>
        <w:tblLayout w:type="fixed"/>
        <w:tblCellMar>
          <w:left w:w="0" w:type="dxa"/>
          <w:right w:w="0" w:type="dxa"/>
        </w:tblCellMar>
        <w:tblLook w:val="05E0" w:firstRow="1" w:lastRow="1" w:firstColumn="1" w:lastColumn="1" w:noHBand="0" w:noVBand="1"/>
      </w:tblPr>
      <w:tblGrid>
        <w:gridCol w:w="3880"/>
        <w:gridCol w:w="6960"/>
      </w:tblGrid>
      <w:tr w:rsidR="00693F08" w:rsidRPr="0091581F" w14:paraId="587EE113" w14:textId="77777777">
        <w:trPr>
          <w:tblCellSpacing w:w="0" w:type="dxa"/>
        </w:trPr>
        <w:tc>
          <w:tcPr>
            <w:tcW w:w="3880" w:type="dxa"/>
            <w:tcMar>
              <w:top w:w="200" w:type="dxa"/>
              <w:left w:w="0" w:type="dxa"/>
              <w:bottom w:w="0" w:type="dxa"/>
              <w:right w:w="0" w:type="dxa"/>
            </w:tcMar>
            <w:hideMark/>
          </w:tcPr>
          <w:p w14:paraId="0A7256EA"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Utah 4-H | Orem, UT</w:t>
            </w:r>
          </w:p>
          <w:p w14:paraId="5F7D0F72"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jobtitle"/>
                <w:rFonts w:asciiTheme="minorHAnsi" w:eastAsia="Palatino Linotype" w:hAnsiTheme="minorHAnsi" w:cstheme="minorHAnsi"/>
                <w:color w:val="000000" w:themeColor="text1"/>
                <w:sz w:val="20"/>
                <w:szCs w:val="20"/>
              </w:rPr>
              <w:t>Mentor</w:t>
            </w:r>
          </w:p>
          <w:p w14:paraId="5BC66A58" w14:textId="77777777" w:rsidR="00693F08" w:rsidRPr="0091581F" w:rsidRDefault="00000000">
            <w:pPr>
              <w:pStyle w:val="spanpaddedline"/>
              <w:spacing w:line="260" w:lineRule="atLeast"/>
              <w:rPr>
                <w:rStyle w:val="spandateswrapper"/>
                <w:rFonts w:asciiTheme="minorHAnsi" w:eastAsia="Palatino Linotype" w:hAnsiTheme="minorHAnsi" w:cstheme="minorHAnsi"/>
                <w:i/>
                <w:iCs/>
                <w:color w:val="000000" w:themeColor="text1"/>
                <w:sz w:val="20"/>
                <w:szCs w:val="20"/>
              </w:rPr>
            </w:pPr>
            <w:r w:rsidRPr="0091581F">
              <w:rPr>
                <w:rStyle w:val="span"/>
                <w:rFonts w:asciiTheme="minorHAnsi" w:eastAsia="Palatino Linotype" w:hAnsiTheme="minorHAnsi" w:cstheme="minorHAnsi"/>
                <w:i/>
                <w:iCs/>
                <w:color w:val="000000" w:themeColor="text1"/>
                <w:sz w:val="20"/>
                <w:szCs w:val="20"/>
              </w:rPr>
              <w:t>11/2023</w:t>
            </w:r>
            <w:r w:rsidRPr="0091581F">
              <w:rPr>
                <w:rStyle w:val="spandateswrapper"/>
                <w:rFonts w:asciiTheme="minorHAnsi" w:eastAsia="Palatino Linotype" w:hAnsiTheme="minorHAnsi" w:cstheme="minorHAnsi"/>
                <w:i/>
                <w:iCs/>
                <w:color w:val="000000" w:themeColor="text1"/>
                <w:sz w:val="20"/>
                <w:szCs w:val="20"/>
              </w:rPr>
              <w:t xml:space="preserve"> </w:t>
            </w:r>
            <w:r w:rsidRPr="0091581F">
              <w:rPr>
                <w:rStyle w:val="span"/>
                <w:rFonts w:asciiTheme="minorHAnsi" w:eastAsia="Palatino Linotype" w:hAnsiTheme="minorHAnsi" w:cstheme="minorHAnsi"/>
                <w:i/>
                <w:iCs/>
                <w:color w:val="000000" w:themeColor="text1"/>
                <w:sz w:val="20"/>
                <w:szCs w:val="20"/>
              </w:rPr>
              <w:t>- Current</w:t>
            </w:r>
          </w:p>
        </w:tc>
        <w:tc>
          <w:tcPr>
            <w:tcW w:w="6960" w:type="dxa"/>
            <w:tcMar>
              <w:top w:w="200" w:type="dxa"/>
              <w:left w:w="0" w:type="dxa"/>
              <w:bottom w:w="0" w:type="dxa"/>
              <w:right w:w="0" w:type="dxa"/>
            </w:tcMar>
            <w:hideMark/>
          </w:tcPr>
          <w:p w14:paraId="65EA9B51" w14:textId="77777777" w:rsidR="00693F08" w:rsidRPr="0091581F" w:rsidRDefault="00000000">
            <w:pPr>
              <w:pStyle w:val="divdocumentparlrColmnsinglecolumnulli"/>
              <w:numPr>
                <w:ilvl w:val="0"/>
                <w:numId w:val="4"/>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Mentored children ages 10-14 to enhance personal and leadership skills.</w:t>
            </w:r>
          </w:p>
          <w:p w14:paraId="74555B19" w14:textId="77777777" w:rsidR="00693F08" w:rsidRPr="0091581F" w:rsidRDefault="00000000">
            <w:pPr>
              <w:pStyle w:val="divdocumentparlrColmnsinglecolumnulli"/>
              <w:numPr>
                <w:ilvl w:val="0"/>
                <w:numId w:val="4"/>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Facilitated collaborative activities four times monthly to improve educational experiences.</w:t>
            </w:r>
          </w:p>
          <w:p w14:paraId="0994C4C6" w14:textId="77777777" w:rsidR="00693F08" w:rsidRPr="0091581F" w:rsidRDefault="00000000">
            <w:pPr>
              <w:pStyle w:val="divdocumentparlrColmnsinglecolumnulli"/>
              <w:numPr>
                <w:ilvl w:val="0"/>
                <w:numId w:val="4"/>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Supported individual growth in youth through tailored mentoring sessions.</w:t>
            </w:r>
          </w:p>
          <w:p w14:paraId="2B4D889E" w14:textId="77777777" w:rsidR="00693F08" w:rsidRPr="0091581F" w:rsidRDefault="00000000">
            <w:pPr>
              <w:pStyle w:val="divdocumentparlrColmnsinglecolumnulli"/>
              <w:numPr>
                <w:ilvl w:val="0"/>
                <w:numId w:val="4"/>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Organized group activities to promote teamwork and communication among participants.</w:t>
            </w:r>
          </w:p>
        </w:tc>
      </w:tr>
    </w:tbl>
    <w:p w14:paraId="168D8147" w14:textId="77777777" w:rsidR="00693F08" w:rsidRPr="0091581F" w:rsidRDefault="00693F08">
      <w:pPr>
        <w:rPr>
          <w:rFonts w:asciiTheme="minorHAnsi" w:hAnsiTheme="minorHAnsi" w:cstheme="minorHAnsi"/>
          <w:vanish/>
          <w:color w:val="000000" w:themeColor="text1"/>
        </w:rPr>
      </w:pPr>
    </w:p>
    <w:tbl>
      <w:tblPr>
        <w:tblStyle w:val="divdocumentdivparagraphTable"/>
        <w:tblW w:w="0" w:type="auto"/>
        <w:tblCellSpacing w:w="0" w:type="dxa"/>
        <w:tblLayout w:type="fixed"/>
        <w:tblCellMar>
          <w:left w:w="0" w:type="dxa"/>
          <w:right w:w="0" w:type="dxa"/>
        </w:tblCellMar>
        <w:tblLook w:val="05E0" w:firstRow="1" w:lastRow="1" w:firstColumn="1" w:lastColumn="1" w:noHBand="0" w:noVBand="1"/>
      </w:tblPr>
      <w:tblGrid>
        <w:gridCol w:w="3880"/>
        <w:gridCol w:w="6960"/>
      </w:tblGrid>
      <w:tr w:rsidR="00693F08" w:rsidRPr="0091581F" w14:paraId="425A0A13" w14:textId="77777777">
        <w:trPr>
          <w:tblCellSpacing w:w="0" w:type="dxa"/>
        </w:trPr>
        <w:tc>
          <w:tcPr>
            <w:tcW w:w="3880" w:type="dxa"/>
            <w:tcMar>
              <w:top w:w="200" w:type="dxa"/>
              <w:left w:w="0" w:type="dxa"/>
              <w:bottom w:w="0" w:type="dxa"/>
              <w:right w:w="0" w:type="dxa"/>
            </w:tcMar>
            <w:hideMark/>
          </w:tcPr>
          <w:p w14:paraId="4DA53F6F"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Utah State Hospital | Provo, UT</w:t>
            </w:r>
          </w:p>
          <w:p w14:paraId="577F5978"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jobtitle"/>
                <w:rFonts w:asciiTheme="minorHAnsi" w:eastAsia="Palatino Linotype" w:hAnsiTheme="minorHAnsi" w:cstheme="minorHAnsi"/>
                <w:color w:val="000000" w:themeColor="text1"/>
                <w:sz w:val="20"/>
                <w:szCs w:val="20"/>
              </w:rPr>
              <w:t>Volunteer</w:t>
            </w:r>
          </w:p>
          <w:p w14:paraId="4B9829C2" w14:textId="77777777" w:rsidR="00693F08" w:rsidRPr="0091581F" w:rsidRDefault="00000000">
            <w:pPr>
              <w:pStyle w:val="spanpaddedline"/>
              <w:spacing w:line="260" w:lineRule="atLeast"/>
              <w:rPr>
                <w:rStyle w:val="spandateswrapper"/>
                <w:rFonts w:asciiTheme="minorHAnsi" w:eastAsia="Palatino Linotype" w:hAnsiTheme="minorHAnsi" w:cstheme="minorHAnsi"/>
                <w:i/>
                <w:iCs/>
                <w:color w:val="000000" w:themeColor="text1"/>
                <w:sz w:val="20"/>
                <w:szCs w:val="20"/>
              </w:rPr>
            </w:pPr>
            <w:r w:rsidRPr="0091581F">
              <w:rPr>
                <w:rStyle w:val="span"/>
                <w:rFonts w:asciiTheme="minorHAnsi" w:eastAsia="Palatino Linotype" w:hAnsiTheme="minorHAnsi" w:cstheme="minorHAnsi"/>
                <w:i/>
                <w:iCs/>
                <w:color w:val="000000" w:themeColor="text1"/>
                <w:sz w:val="20"/>
                <w:szCs w:val="20"/>
              </w:rPr>
              <w:t>08/2024</w:t>
            </w:r>
            <w:r w:rsidRPr="0091581F">
              <w:rPr>
                <w:rStyle w:val="spandateswrapper"/>
                <w:rFonts w:asciiTheme="minorHAnsi" w:eastAsia="Palatino Linotype" w:hAnsiTheme="minorHAnsi" w:cstheme="minorHAnsi"/>
                <w:i/>
                <w:iCs/>
                <w:color w:val="000000" w:themeColor="text1"/>
                <w:sz w:val="20"/>
                <w:szCs w:val="20"/>
              </w:rPr>
              <w:t xml:space="preserve"> </w:t>
            </w:r>
            <w:r w:rsidRPr="0091581F">
              <w:rPr>
                <w:rStyle w:val="span"/>
                <w:rFonts w:asciiTheme="minorHAnsi" w:eastAsia="Palatino Linotype" w:hAnsiTheme="minorHAnsi" w:cstheme="minorHAnsi"/>
                <w:i/>
                <w:iCs/>
                <w:color w:val="000000" w:themeColor="text1"/>
                <w:sz w:val="20"/>
                <w:szCs w:val="20"/>
              </w:rPr>
              <w:t>- 12/2024</w:t>
            </w:r>
          </w:p>
        </w:tc>
        <w:tc>
          <w:tcPr>
            <w:tcW w:w="6960" w:type="dxa"/>
            <w:tcMar>
              <w:top w:w="200" w:type="dxa"/>
              <w:left w:w="0" w:type="dxa"/>
              <w:bottom w:w="0" w:type="dxa"/>
              <w:right w:w="0" w:type="dxa"/>
            </w:tcMar>
            <w:hideMark/>
          </w:tcPr>
          <w:p w14:paraId="2786D729" w14:textId="77777777" w:rsidR="00693F08" w:rsidRPr="0091581F" w:rsidRDefault="00000000">
            <w:pPr>
              <w:pStyle w:val="divdocumentparlrColmnsinglecolumnulli"/>
              <w:numPr>
                <w:ilvl w:val="0"/>
                <w:numId w:val="5"/>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Engaged pediatric and adolescent patients in therapeutic activities at state psychiatric hospital.</w:t>
            </w:r>
          </w:p>
          <w:p w14:paraId="7AF91802" w14:textId="77777777" w:rsidR="00693F08" w:rsidRPr="0091581F" w:rsidRDefault="00000000">
            <w:pPr>
              <w:pStyle w:val="divdocumentparlrColmnsinglecolumnulli"/>
              <w:numPr>
                <w:ilvl w:val="0"/>
                <w:numId w:val="5"/>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Facilitated collaborative activities to enhance social cooperation and communication skills.</w:t>
            </w:r>
          </w:p>
          <w:p w14:paraId="411AF5F2" w14:textId="77777777" w:rsidR="00693F08" w:rsidRPr="0091581F" w:rsidRDefault="00000000">
            <w:pPr>
              <w:pStyle w:val="divdocumentparlrColmnsinglecolumnulli"/>
              <w:numPr>
                <w:ilvl w:val="0"/>
                <w:numId w:val="5"/>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Developed rapport with patients, fostering a supportive and safe environment.</w:t>
            </w:r>
          </w:p>
        </w:tc>
      </w:tr>
    </w:tbl>
    <w:p w14:paraId="1341477B" w14:textId="77777777" w:rsidR="00693F08" w:rsidRPr="0091581F" w:rsidRDefault="00693F08">
      <w:pPr>
        <w:rPr>
          <w:rFonts w:asciiTheme="minorHAnsi" w:hAnsiTheme="minorHAnsi" w:cstheme="minorHAnsi"/>
          <w:vanish/>
          <w:color w:val="000000" w:themeColor="text1"/>
        </w:rPr>
      </w:pPr>
    </w:p>
    <w:tbl>
      <w:tblPr>
        <w:tblStyle w:val="divdocumentdivparagraphTable"/>
        <w:tblW w:w="0" w:type="auto"/>
        <w:tblCellSpacing w:w="0" w:type="dxa"/>
        <w:tblLayout w:type="fixed"/>
        <w:tblCellMar>
          <w:left w:w="0" w:type="dxa"/>
          <w:right w:w="0" w:type="dxa"/>
        </w:tblCellMar>
        <w:tblLook w:val="05E0" w:firstRow="1" w:lastRow="1" w:firstColumn="1" w:lastColumn="1" w:noHBand="0" w:noVBand="1"/>
      </w:tblPr>
      <w:tblGrid>
        <w:gridCol w:w="3880"/>
        <w:gridCol w:w="6960"/>
      </w:tblGrid>
      <w:tr w:rsidR="00693F08" w:rsidRPr="0091581F" w14:paraId="150A0540" w14:textId="77777777">
        <w:trPr>
          <w:tblCellSpacing w:w="0" w:type="dxa"/>
        </w:trPr>
        <w:tc>
          <w:tcPr>
            <w:tcW w:w="3880" w:type="dxa"/>
            <w:tcMar>
              <w:top w:w="200" w:type="dxa"/>
              <w:left w:w="0" w:type="dxa"/>
              <w:bottom w:w="0" w:type="dxa"/>
              <w:right w:w="0" w:type="dxa"/>
            </w:tcMar>
            <w:hideMark/>
          </w:tcPr>
          <w:p w14:paraId="4A600596"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ABS Kids | Orem, UT</w:t>
            </w:r>
          </w:p>
          <w:p w14:paraId="60C32568"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jobtitle"/>
                <w:rFonts w:asciiTheme="minorHAnsi" w:eastAsia="Palatino Linotype" w:hAnsiTheme="minorHAnsi" w:cstheme="minorHAnsi"/>
                <w:color w:val="000000" w:themeColor="text1"/>
                <w:sz w:val="20"/>
                <w:szCs w:val="20"/>
              </w:rPr>
              <w:t>Behavioral Technician</w:t>
            </w:r>
          </w:p>
          <w:p w14:paraId="397EDF6C" w14:textId="77777777" w:rsidR="00693F08" w:rsidRPr="0091581F" w:rsidRDefault="00000000">
            <w:pPr>
              <w:pStyle w:val="spanpaddedline"/>
              <w:spacing w:line="260" w:lineRule="atLeast"/>
              <w:rPr>
                <w:rStyle w:val="spandateswrapper"/>
                <w:rFonts w:asciiTheme="minorHAnsi" w:eastAsia="Palatino Linotype" w:hAnsiTheme="minorHAnsi" w:cstheme="minorHAnsi"/>
                <w:i/>
                <w:iCs/>
                <w:color w:val="000000" w:themeColor="text1"/>
                <w:sz w:val="20"/>
                <w:szCs w:val="20"/>
              </w:rPr>
            </w:pPr>
            <w:r w:rsidRPr="0091581F">
              <w:rPr>
                <w:rStyle w:val="span"/>
                <w:rFonts w:asciiTheme="minorHAnsi" w:eastAsia="Palatino Linotype" w:hAnsiTheme="minorHAnsi" w:cstheme="minorHAnsi"/>
                <w:i/>
                <w:iCs/>
                <w:color w:val="000000" w:themeColor="text1"/>
                <w:sz w:val="20"/>
                <w:szCs w:val="20"/>
              </w:rPr>
              <w:t>04/2024</w:t>
            </w:r>
            <w:r w:rsidRPr="0091581F">
              <w:rPr>
                <w:rStyle w:val="spandateswrapper"/>
                <w:rFonts w:asciiTheme="minorHAnsi" w:eastAsia="Palatino Linotype" w:hAnsiTheme="minorHAnsi" w:cstheme="minorHAnsi"/>
                <w:i/>
                <w:iCs/>
                <w:color w:val="000000" w:themeColor="text1"/>
                <w:sz w:val="20"/>
                <w:szCs w:val="20"/>
              </w:rPr>
              <w:t xml:space="preserve"> </w:t>
            </w:r>
            <w:r w:rsidRPr="0091581F">
              <w:rPr>
                <w:rStyle w:val="span"/>
                <w:rFonts w:asciiTheme="minorHAnsi" w:eastAsia="Palatino Linotype" w:hAnsiTheme="minorHAnsi" w:cstheme="minorHAnsi"/>
                <w:i/>
                <w:iCs/>
                <w:color w:val="000000" w:themeColor="text1"/>
                <w:sz w:val="20"/>
                <w:szCs w:val="20"/>
              </w:rPr>
              <w:t>- 09/2024</w:t>
            </w:r>
          </w:p>
        </w:tc>
        <w:tc>
          <w:tcPr>
            <w:tcW w:w="6960" w:type="dxa"/>
            <w:tcMar>
              <w:top w:w="200" w:type="dxa"/>
              <w:left w:w="0" w:type="dxa"/>
              <w:bottom w:w="0" w:type="dxa"/>
              <w:right w:w="0" w:type="dxa"/>
            </w:tcMar>
            <w:hideMark/>
          </w:tcPr>
          <w:p w14:paraId="534E0780" w14:textId="77777777" w:rsidR="00693F08" w:rsidRPr="0091581F" w:rsidRDefault="00000000">
            <w:pPr>
              <w:pStyle w:val="divdocumentparlrColmnsinglecolumnulli"/>
              <w:numPr>
                <w:ilvl w:val="0"/>
                <w:numId w:val="6"/>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Developed individualized Applied Behavior Analysis (ABA) treatment plans for children with autism spectrum disorder.</w:t>
            </w:r>
          </w:p>
          <w:p w14:paraId="7382AE76" w14:textId="77777777" w:rsidR="00693F08" w:rsidRPr="0091581F" w:rsidRDefault="00000000">
            <w:pPr>
              <w:pStyle w:val="divdocumentparlrColmnsinglecolumnulli"/>
              <w:numPr>
                <w:ilvl w:val="0"/>
                <w:numId w:val="6"/>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Conducted over 300 hours of one-on-one therapy sessions to enhance social and communication skills.</w:t>
            </w:r>
          </w:p>
          <w:p w14:paraId="776BD375" w14:textId="124DABE7" w:rsidR="00693F08" w:rsidRPr="0091581F" w:rsidRDefault="00000000">
            <w:pPr>
              <w:pStyle w:val="divdocumentparlrColmnsinglecolumnulli"/>
              <w:numPr>
                <w:ilvl w:val="0"/>
                <w:numId w:val="6"/>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 xml:space="preserve">Collaborated with </w:t>
            </w:r>
            <w:r w:rsidR="00F8365F">
              <w:rPr>
                <w:rStyle w:val="span"/>
                <w:rFonts w:asciiTheme="minorHAnsi" w:eastAsia="Palatino Linotype" w:hAnsiTheme="minorHAnsi" w:cstheme="minorHAnsi"/>
                <w:color w:val="000000" w:themeColor="text1"/>
                <w:sz w:val="20"/>
                <w:szCs w:val="20"/>
              </w:rPr>
              <w:t xml:space="preserve">BCBAs </w:t>
            </w:r>
            <w:r w:rsidRPr="0091581F">
              <w:rPr>
                <w:rStyle w:val="span"/>
                <w:rFonts w:asciiTheme="minorHAnsi" w:eastAsia="Palatino Linotype" w:hAnsiTheme="minorHAnsi" w:cstheme="minorHAnsi"/>
                <w:color w:val="000000" w:themeColor="text1"/>
                <w:sz w:val="20"/>
                <w:szCs w:val="20"/>
              </w:rPr>
              <w:t>to adapt treatment plans</w:t>
            </w:r>
            <w:r w:rsidR="00F8365F">
              <w:rPr>
                <w:rStyle w:val="span"/>
                <w:rFonts w:asciiTheme="minorHAnsi" w:eastAsia="Palatino Linotype" w:hAnsiTheme="minorHAnsi" w:cstheme="minorHAnsi"/>
                <w:color w:val="000000" w:themeColor="text1"/>
                <w:sz w:val="20"/>
                <w:szCs w:val="20"/>
              </w:rPr>
              <w:t>, ensuring personalized therapy for each client.</w:t>
            </w:r>
          </w:p>
          <w:p w14:paraId="7E9C3399" w14:textId="77777777" w:rsidR="00693F08" w:rsidRPr="0091581F" w:rsidRDefault="00000000">
            <w:pPr>
              <w:pStyle w:val="divdocumentparlrColmnsinglecolumnulli"/>
              <w:numPr>
                <w:ilvl w:val="0"/>
                <w:numId w:val="6"/>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Monitored client behavior, implementing approved intervention techniques in challenging situations.</w:t>
            </w:r>
          </w:p>
          <w:p w14:paraId="49747DC7" w14:textId="77777777" w:rsidR="00693F08" w:rsidRPr="0091581F" w:rsidRDefault="00000000">
            <w:pPr>
              <w:pStyle w:val="divdocumentparlrColmnsinglecolumnulli"/>
              <w:numPr>
                <w:ilvl w:val="0"/>
                <w:numId w:val="6"/>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lastRenderedPageBreak/>
              <w:t>Documented session notes and tracked progress toward therapeutic goals.</w:t>
            </w:r>
          </w:p>
        </w:tc>
      </w:tr>
    </w:tbl>
    <w:p w14:paraId="3C782671" w14:textId="77777777" w:rsidR="00693F08" w:rsidRPr="0091581F" w:rsidRDefault="00693F08">
      <w:pPr>
        <w:rPr>
          <w:rFonts w:asciiTheme="minorHAnsi" w:hAnsiTheme="minorHAnsi" w:cstheme="minorHAnsi"/>
          <w:vanish/>
          <w:color w:val="000000" w:themeColor="text1"/>
        </w:rPr>
      </w:pPr>
    </w:p>
    <w:tbl>
      <w:tblPr>
        <w:tblStyle w:val="divdocumentdivparagraphTable"/>
        <w:tblW w:w="0" w:type="auto"/>
        <w:tblCellSpacing w:w="0" w:type="dxa"/>
        <w:tblLayout w:type="fixed"/>
        <w:tblCellMar>
          <w:left w:w="0" w:type="dxa"/>
          <w:right w:w="0" w:type="dxa"/>
        </w:tblCellMar>
        <w:tblLook w:val="05E0" w:firstRow="1" w:lastRow="1" w:firstColumn="1" w:lastColumn="1" w:noHBand="0" w:noVBand="1"/>
      </w:tblPr>
      <w:tblGrid>
        <w:gridCol w:w="3880"/>
        <w:gridCol w:w="6960"/>
      </w:tblGrid>
      <w:tr w:rsidR="00693F08" w:rsidRPr="0091581F" w14:paraId="751A71AA" w14:textId="77777777">
        <w:trPr>
          <w:tblCellSpacing w:w="0" w:type="dxa"/>
        </w:trPr>
        <w:tc>
          <w:tcPr>
            <w:tcW w:w="3880" w:type="dxa"/>
            <w:tcMar>
              <w:top w:w="200" w:type="dxa"/>
              <w:left w:w="0" w:type="dxa"/>
              <w:bottom w:w="0" w:type="dxa"/>
              <w:right w:w="0" w:type="dxa"/>
            </w:tcMar>
            <w:hideMark/>
          </w:tcPr>
          <w:p w14:paraId="68678DBF"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Church of Jesus Christ of Latter-day Saints | Provo, UT</w:t>
            </w:r>
          </w:p>
          <w:p w14:paraId="67B5CA47"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jobtitle"/>
                <w:rFonts w:asciiTheme="minorHAnsi" w:eastAsia="Palatino Linotype" w:hAnsiTheme="minorHAnsi" w:cstheme="minorHAnsi"/>
                <w:color w:val="000000" w:themeColor="text1"/>
                <w:sz w:val="20"/>
                <w:szCs w:val="20"/>
              </w:rPr>
              <w:t>Spanish Teacher</w:t>
            </w:r>
          </w:p>
          <w:p w14:paraId="441DE33B" w14:textId="77777777" w:rsidR="00693F08" w:rsidRPr="0091581F" w:rsidRDefault="00000000">
            <w:pPr>
              <w:pStyle w:val="spanpaddedline"/>
              <w:spacing w:line="260" w:lineRule="atLeast"/>
              <w:rPr>
                <w:rStyle w:val="spandateswrapper"/>
                <w:rFonts w:asciiTheme="minorHAnsi" w:eastAsia="Palatino Linotype" w:hAnsiTheme="minorHAnsi" w:cstheme="minorHAnsi"/>
                <w:i/>
                <w:iCs/>
                <w:color w:val="000000" w:themeColor="text1"/>
                <w:sz w:val="20"/>
                <w:szCs w:val="20"/>
              </w:rPr>
            </w:pPr>
            <w:r w:rsidRPr="0091581F">
              <w:rPr>
                <w:rStyle w:val="span"/>
                <w:rFonts w:asciiTheme="minorHAnsi" w:eastAsia="Palatino Linotype" w:hAnsiTheme="minorHAnsi" w:cstheme="minorHAnsi"/>
                <w:i/>
                <w:iCs/>
                <w:color w:val="000000" w:themeColor="text1"/>
                <w:sz w:val="20"/>
                <w:szCs w:val="20"/>
              </w:rPr>
              <w:t>06/2023</w:t>
            </w:r>
            <w:r w:rsidRPr="0091581F">
              <w:rPr>
                <w:rStyle w:val="spandateswrapper"/>
                <w:rFonts w:asciiTheme="minorHAnsi" w:eastAsia="Palatino Linotype" w:hAnsiTheme="minorHAnsi" w:cstheme="minorHAnsi"/>
                <w:i/>
                <w:iCs/>
                <w:color w:val="000000" w:themeColor="text1"/>
                <w:sz w:val="20"/>
                <w:szCs w:val="20"/>
              </w:rPr>
              <w:t xml:space="preserve"> </w:t>
            </w:r>
            <w:r w:rsidRPr="0091581F">
              <w:rPr>
                <w:rStyle w:val="span"/>
                <w:rFonts w:asciiTheme="minorHAnsi" w:eastAsia="Palatino Linotype" w:hAnsiTheme="minorHAnsi" w:cstheme="minorHAnsi"/>
                <w:i/>
                <w:iCs/>
                <w:color w:val="000000" w:themeColor="text1"/>
                <w:sz w:val="20"/>
                <w:szCs w:val="20"/>
              </w:rPr>
              <w:t>- 04/2024</w:t>
            </w:r>
          </w:p>
        </w:tc>
        <w:tc>
          <w:tcPr>
            <w:tcW w:w="6960" w:type="dxa"/>
            <w:tcMar>
              <w:top w:w="200" w:type="dxa"/>
              <w:left w:w="0" w:type="dxa"/>
              <w:bottom w:w="0" w:type="dxa"/>
              <w:right w:w="0" w:type="dxa"/>
            </w:tcMar>
            <w:hideMark/>
          </w:tcPr>
          <w:p w14:paraId="4B67718E" w14:textId="55134EDE" w:rsidR="00F8365F" w:rsidRDefault="00F8365F">
            <w:pPr>
              <w:pStyle w:val="divdocumentparlrColmnsinglecolumnulli"/>
              <w:numPr>
                <w:ilvl w:val="0"/>
                <w:numId w:val="7"/>
              </w:numPr>
              <w:spacing w:line="260" w:lineRule="atLeast"/>
              <w:ind w:left="280" w:hanging="192"/>
              <w:rPr>
                <w:rStyle w:val="span"/>
                <w:rFonts w:asciiTheme="minorHAnsi" w:eastAsia="Palatino Linotype" w:hAnsiTheme="minorHAnsi" w:cstheme="minorHAnsi"/>
                <w:color w:val="000000" w:themeColor="text1"/>
                <w:sz w:val="20"/>
                <w:szCs w:val="20"/>
              </w:rPr>
            </w:pPr>
            <w:r>
              <w:rPr>
                <w:rStyle w:val="span"/>
                <w:rFonts w:asciiTheme="minorHAnsi" w:eastAsia="Palatino Linotype" w:hAnsiTheme="minorHAnsi" w:cstheme="minorHAnsi"/>
                <w:color w:val="000000" w:themeColor="text1"/>
                <w:sz w:val="20"/>
                <w:szCs w:val="20"/>
              </w:rPr>
              <w:t>Facilitated educational workshops for youth, promoting leadership and teamwork skills.</w:t>
            </w:r>
          </w:p>
          <w:p w14:paraId="49A31551" w14:textId="48C868C0" w:rsidR="00693F08" w:rsidRPr="0091581F" w:rsidRDefault="00000000">
            <w:pPr>
              <w:pStyle w:val="divdocumentparlrColmnsinglecolumnulli"/>
              <w:numPr>
                <w:ilvl w:val="0"/>
                <w:numId w:val="7"/>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Delivered dynamic instruction in Spanish language and culture to over 100 aspiring missionaries.</w:t>
            </w:r>
          </w:p>
          <w:p w14:paraId="107597D3" w14:textId="275E4355" w:rsidR="00693F08" w:rsidRPr="0091581F" w:rsidRDefault="00000000">
            <w:pPr>
              <w:pStyle w:val="divdocumentparlrColmnsinglecolumnulli"/>
              <w:numPr>
                <w:ilvl w:val="0"/>
                <w:numId w:val="7"/>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 xml:space="preserve">Developed </w:t>
            </w:r>
            <w:r w:rsidR="00F8365F">
              <w:rPr>
                <w:rStyle w:val="span"/>
                <w:rFonts w:asciiTheme="minorHAnsi" w:eastAsia="Palatino Linotype" w:hAnsiTheme="minorHAnsi" w:cstheme="minorHAnsi"/>
                <w:color w:val="000000" w:themeColor="text1"/>
                <w:sz w:val="20"/>
                <w:szCs w:val="20"/>
              </w:rPr>
              <w:t>and implemented over 40 tailored lesson plans to meet diverse student needs.</w:t>
            </w:r>
          </w:p>
          <w:p w14:paraId="0A4E3380" w14:textId="77777777" w:rsidR="00693F08" w:rsidRPr="0091581F" w:rsidRDefault="00000000">
            <w:pPr>
              <w:pStyle w:val="divdocumentparlrColmnsinglecolumnulli"/>
              <w:numPr>
                <w:ilvl w:val="0"/>
                <w:numId w:val="7"/>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Created engaging classroom environment for groups of 12-16 young adults daily.</w:t>
            </w:r>
          </w:p>
        </w:tc>
      </w:tr>
    </w:tbl>
    <w:p w14:paraId="1287817E" w14:textId="77777777" w:rsidR="00693F08" w:rsidRPr="0091581F" w:rsidRDefault="00693F08">
      <w:pPr>
        <w:rPr>
          <w:rFonts w:asciiTheme="minorHAnsi" w:hAnsiTheme="minorHAnsi" w:cstheme="minorHAnsi"/>
          <w:vanish/>
          <w:color w:val="000000" w:themeColor="text1"/>
        </w:rPr>
      </w:pPr>
    </w:p>
    <w:tbl>
      <w:tblPr>
        <w:tblStyle w:val="divdocumentdivparagraphTable"/>
        <w:tblW w:w="0" w:type="auto"/>
        <w:tblCellSpacing w:w="0" w:type="dxa"/>
        <w:tblLayout w:type="fixed"/>
        <w:tblCellMar>
          <w:left w:w="0" w:type="dxa"/>
          <w:right w:w="0" w:type="dxa"/>
        </w:tblCellMar>
        <w:tblLook w:val="05E0" w:firstRow="1" w:lastRow="1" w:firstColumn="1" w:lastColumn="1" w:noHBand="0" w:noVBand="1"/>
      </w:tblPr>
      <w:tblGrid>
        <w:gridCol w:w="3880"/>
        <w:gridCol w:w="6960"/>
      </w:tblGrid>
      <w:tr w:rsidR="0091581F" w:rsidRPr="0091581F" w14:paraId="2E882A67" w14:textId="77777777">
        <w:trPr>
          <w:tblCellSpacing w:w="0" w:type="dxa"/>
        </w:trPr>
        <w:tc>
          <w:tcPr>
            <w:tcW w:w="3880" w:type="dxa"/>
            <w:tcMar>
              <w:top w:w="200" w:type="dxa"/>
              <w:left w:w="0" w:type="dxa"/>
              <w:bottom w:w="0" w:type="dxa"/>
              <w:right w:w="0" w:type="dxa"/>
            </w:tcMar>
            <w:hideMark/>
          </w:tcPr>
          <w:p w14:paraId="737F867A"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Church of Jesus Christ of Latter-day Saints | Antofagasta, Chile</w:t>
            </w:r>
          </w:p>
          <w:p w14:paraId="7E56F000" w14:textId="77777777" w:rsidR="00693F08" w:rsidRPr="0091581F" w:rsidRDefault="00000000">
            <w:pPr>
              <w:pStyle w:val="spanpaddedline"/>
              <w:spacing w:line="260" w:lineRule="atLeast"/>
              <w:rPr>
                <w:rStyle w:val="spandateswrapper"/>
                <w:rFonts w:asciiTheme="minorHAnsi" w:eastAsia="Palatino Linotype" w:hAnsiTheme="minorHAnsi" w:cstheme="minorHAnsi"/>
                <w:color w:val="000000" w:themeColor="text1"/>
                <w:sz w:val="20"/>
                <w:szCs w:val="20"/>
              </w:rPr>
            </w:pPr>
            <w:r w:rsidRPr="0091581F">
              <w:rPr>
                <w:rStyle w:val="jobtitle"/>
                <w:rFonts w:asciiTheme="minorHAnsi" w:eastAsia="Palatino Linotype" w:hAnsiTheme="minorHAnsi" w:cstheme="minorHAnsi"/>
                <w:color w:val="000000" w:themeColor="text1"/>
                <w:sz w:val="20"/>
                <w:szCs w:val="20"/>
              </w:rPr>
              <w:t>Full-time Missionary &amp; Volunteer Representative</w:t>
            </w:r>
          </w:p>
          <w:p w14:paraId="68422F9A" w14:textId="77777777" w:rsidR="00693F08" w:rsidRPr="0091581F" w:rsidRDefault="00000000">
            <w:pPr>
              <w:pStyle w:val="spanpaddedline"/>
              <w:spacing w:line="260" w:lineRule="atLeast"/>
              <w:rPr>
                <w:rStyle w:val="spandateswrapper"/>
                <w:rFonts w:asciiTheme="minorHAnsi" w:eastAsia="Palatino Linotype" w:hAnsiTheme="minorHAnsi" w:cstheme="minorHAnsi"/>
                <w:i/>
                <w:iCs/>
                <w:color w:val="000000" w:themeColor="text1"/>
                <w:sz w:val="20"/>
                <w:szCs w:val="20"/>
              </w:rPr>
            </w:pPr>
            <w:r w:rsidRPr="0091581F">
              <w:rPr>
                <w:rStyle w:val="span"/>
                <w:rFonts w:asciiTheme="minorHAnsi" w:eastAsia="Palatino Linotype" w:hAnsiTheme="minorHAnsi" w:cstheme="minorHAnsi"/>
                <w:i/>
                <w:iCs/>
                <w:color w:val="000000" w:themeColor="text1"/>
                <w:sz w:val="20"/>
                <w:szCs w:val="20"/>
              </w:rPr>
              <w:t>04/2021</w:t>
            </w:r>
            <w:r w:rsidRPr="0091581F">
              <w:rPr>
                <w:rStyle w:val="spandateswrapper"/>
                <w:rFonts w:asciiTheme="minorHAnsi" w:eastAsia="Palatino Linotype" w:hAnsiTheme="minorHAnsi" w:cstheme="minorHAnsi"/>
                <w:i/>
                <w:iCs/>
                <w:color w:val="000000" w:themeColor="text1"/>
                <w:sz w:val="20"/>
                <w:szCs w:val="20"/>
              </w:rPr>
              <w:t xml:space="preserve"> </w:t>
            </w:r>
            <w:r w:rsidRPr="0091581F">
              <w:rPr>
                <w:rStyle w:val="span"/>
                <w:rFonts w:asciiTheme="minorHAnsi" w:eastAsia="Palatino Linotype" w:hAnsiTheme="minorHAnsi" w:cstheme="minorHAnsi"/>
                <w:i/>
                <w:iCs/>
                <w:color w:val="000000" w:themeColor="text1"/>
                <w:sz w:val="20"/>
                <w:szCs w:val="20"/>
              </w:rPr>
              <w:t>- 03/2023</w:t>
            </w:r>
          </w:p>
        </w:tc>
        <w:tc>
          <w:tcPr>
            <w:tcW w:w="6960" w:type="dxa"/>
            <w:tcMar>
              <w:top w:w="200" w:type="dxa"/>
              <w:left w:w="0" w:type="dxa"/>
              <w:bottom w:w="0" w:type="dxa"/>
              <w:right w:w="0" w:type="dxa"/>
            </w:tcMar>
            <w:hideMark/>
          </w:tcPr>
          <w:p w14:paraId="4E290DAC" w14:textId="77777777" w:rsidR="00693F08" w:rsidRPr="0091581F" w:rsidRDefault="00000000">
            <w:pPr>
              <w:pStyle w:val="divdocumentparlrColmnsinglecolumnulli"/>
              <w:numPr>
                <w:ilvl w:val="0"/>
                <w:numId w:val="8"/>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Mentored and led teams of 12 to 20 missionaries across over 50 service activities.</w:t>
            </w:r>
          </w:p>
          <w:p w14:paraId="17FE5A73" w14:textId="77777777" w:rsidR="00693F08" w:rsidRPr="0091581F" w:rsidRDefault="00000000">
            <w:pPr>
              <w:pStyle w:val="divdocumentparlrColmnsinglecolumnulli"/>
              <w:numPr>
                <w:ilvl w:val="0"/>
                <w:numId w:val="8"/>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Demonstrated adaptability and cross-cultural communication through effective engagement in six communities.</w:t>
            </w:r>
          </w:p>
          <w:p w14:paraId="13E0B4E3" w14:textId="77777777" w:rsidR="00693F08" w:rsidRPr="0091581F" w:rsidRDefault="00000000">
            <w:pPr>
              <w:pStyle w:val="divdocumentparlrColmnsinglecolumnulli"/>
              <w:numPr>
                <w:ilvl w:val="0"/>
                <w:numId w:val="8"/>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Provided spiritual guidance and counseling in over 100 individual and family sessions.</w:t>
            </w:r>
          </w:p>
        </w:tc>
      </w:tr>
    </w:tbl>
    <w:p w14:paraId="38CF8543" w14:textId="77777777"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t xml:space="preserve">Education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p w14:paraId="1564472D" w14:textId="44F99450" w:rsidR="00F8365F" w:rsidRDefault="00F8365F" w:rsidP="00F8365F">
      <w:pPr>
        <w:pStyle w:val="spanpaddedline"/>
        <w:spacing w:line="260" w:lineRule="atLeast"/>
        <w:rPr>
          <w:rStyle w:val="span"/>
          <w:rFonts w:asciiTheme="minorHAnsi" w:eastAsia="Palatino Linotype" w:hAnsiTheme="minorHAnsi" w:cstheme="minorHAnsi"/>
          <w:color w:val="000000" w:themeColor="text1"/>
          <w:sz w:val="20"/>
          <w:szCs w:val="20"/>
        </w:rPr>
      </w:pPr>
      <w:r w:rsidRPr="0091581F">
        <w:rPr>
          <w:rStyle w:val="degree"/>
          <w:rFonts w:asciiTheme="minorHAnsi" w:eastAsia="Palatino Linotype" w:hAnsiTheme="minorHAnsi" w:cstheme="minorHAnsi"/>
          <w:color w:val="000000" w:themeColor="text1"/>
          <w:sz w:val="20"/>
          <w:szCs w:val="20"/>
        </w:rPr>
        <w:t>Bachelor of Science</w:t>
      </w:r>
      <w:r w:rsidRPr="0091581F">
        <w:rPr>
          <w:rStyle w:val="span"/>
          <w:rFonts w:asciiTheme="minorHAnsi" w:eastAsia="Palatino Linotype" w:hAnsiTheme="minorHAnsi" w:cstheme="minorHAnsi"/>
          <w:color w:val="000000" w:themeColor="text1"/>
          <w:sz w:val="20"/>
          <w:szCs w:val="20"/>
        </w:rPr>
        <w:t xml:space="preserve"> in Psychology</w:t>
      </w:r>
      <w:r w:rsidRPr="0091581F">
        <w:rPr>
          <w:rFonts w:asciiTheme="minorHAnsi" w:eastAsia="Palatino Linotype" w:hAnsiTheme="minorHAnsi" w:cstheme="minorHAnsi"/>
          <w:color w:val="000000" w:themeColor="text1"/>
          <w:sz w:val="20"/>
          <w:szCs w:val="20"/>
        </w:rPr>
        <w:t xml:space="preserve"> </w:t>
      </w:r>
    </w:p>
    <w:p w14:paraId="0C383EFF" w14:textId="2351D4FA" w:rsidR="00693F08" w:rsidRPr="0091581F" w:rsidRDefault="00000000">
      <w:pPr>
        <w:pStyle w:val="divdocumentsinglecolumn"/>
        <w:spacing w:line="260" w:lineRule="atLeast"/>
        <w:rPr>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Brigham Young University | Provo, UT</w:t>
      </w:r>
      <w:r w:rsidRPr="0091581F">
        <w:rPr>
          <w:rStyle w:val="singlecolumnspanpaddedlinenth-child1"/>
          <w:rFonts w:asciiTheme="minorHAnsi" w:eastAsia="Palatino Linotype" w:hAnsiTheme="minorHAnsi" w:cstheme="minorHAnsi"/>
          <w:color w:val="000000" w:themeColor="text1"/>
          <w:sz w:val="20"/>
          <w:szCs w:val="20"/>
        </w:rPr>
        <w:t xml:space="preserve"> </w:t>
      </w:r>
    </w:p>
    <w:p w14:paraId="6E9373AA" w14:textId="35BB90CA" w:rsidR="00693F08" w:rsidRDefault="00000000">
      <w:pPr>
        <w:pStyle w:val="spanpaddedline"/>
        <w:spacing w:line="260" w:lineRule="atLeast"/>
        <w:rPr>
          <w:rFonts w:asciiTheme="minorHAnsi" w:eastAsia="Palatino Linotype" w:hAnsiTheme="minorHAnsi" w:cstheme="minorHAnsi"/>
          <w:i/>
          <w:iCs/>
          <w:color w:val="000000" w:themeColor="text1"/>
          <w:sz w:val="20"/>
          <w:szCs w:val="20"/>
        </w:rPr>
      </w:pPr>
      <w:r w:rsidRPr="0091581F">
        <w:rPr>
          <w:rStyle w:val="span"/>
          <w:rFonts w:asciiTheme="minorHAnsi" w:eastAsia="Palatino Linotype" w:hAnsiTheme="minorHAnsi" w:cstheme="minorHAnsi"/>
          <w:i/>
          <w:iCs/>
          <w:color w:val="000000" w:themeColor="text1"/>
          <w:sz w:val="20"/>
          <w:szCs w:val="20"/>
        </w:rPr>
        <w:t>Expected 04/2026</w:t>
      </w:r>
      <w:r w:rsidRPr="0091581F">
        <w:rPr>
          <w:rFonts w:asciiTheme="minorHAnsi" w:eastAsia="Palatino Linotype" w:hAnsiTheme="minorHAnsi" w:cstheme="minorHAnsi"/>
          <w:i/>
          <w:iCs/>
          <w:color w:val="000000" w:themeColor="text1"/>
          <w:sz w:val="20"/>
          <w:szCs w:val="20"/>
        </w:rPr>
        <w:t xml:space="preserve"> </w:t>
      </w:r>
    </w:p>
    <w:p w14:paraId="75B4E001" w14:textId="77777777" w:rsidR="00F8365F" w:rsidRDefault="00F8365F">
      <w:pPr>
        <w:pStyle w:val="spanpaddedline"/>
        <w:spacing w:line="260" w:lineRule="atLeast"/>
        <w:rPr>
          <w:rFonts w:asciiTheme="minorHAnsi" w:eastAsia="Palatino Linotype" w:hAnsiTheme="minorHAnsi" w:cstheme="minorHAnsi"/>
          <w:i/>
          <w:iCs/>
          <w:color w:val="000000" w:themeColor="text1"/>
          <w:sz w:val="20"/>
          <w:szCs w:val="20"/>
        </w:rPr>
      </w:pPr>
    </w:p>
    <w:p w14:paraId="04ACC05E" w14:textId="77777777" w:rsidR="00F8365F" w:rsidRPr="0091581F" w:rsidRDefault="00F8365F" w:rsidP="00F8365F">
      <w:pPr>
        <w:pStyle w:val="divdocumentulli"/>
        <w:spacing w:line="260" w:lineRule="atLeast"/>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GPA: 3.57</w:t>
      </w:r>
    </w:p>
    <w:p w14:paraId="6D58EDD7" w14:textId="77777777" w:rsidR="00F8365F" w:rsidRPr="0091581F" w:rsidRDefault="00F8365F">
      <w:pPr>
        <w:pStyle w:val="spanpaddedline"/>
        <w:spacing w:line="260" w:lineRule="atLeast"/>
        <w:rPr>
          <w:rFonts w:asciiTheme="minorHAnsi" w:eastAsia="Palatino Linotype" w:hAnsiTheme="minorHAnsi" w:cstheme="minorHAnsi"/>
          <w:i/>
          <w:iCs/>
          <w:color w:val="000000" w:themeColor="text1"/>
          <w:sz w:val="20"/>
          <w:szCs w:val="20"/>
        </w:rPr>
      </w:pPr>
    </w:p>
    <w:p w14:paraId="28AB70AB" w14:textId="77777777" w:rsidR="00693F08" w:rsidRPr="0091581F" w:rsidRDefault="00000000">
      <w:pPr>
        <w:pStyle w:val="divdocumentulli"/>
        <w:numPr>
          <w:ilvl w:val="0"/>
          <w:numId w:val="9"/>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Honors &amp; Awards: Studied in the IB Diploma Programme in Melbourne, Australia</w:t>
      </w:r>
    </w:p>
    <w:p w14:paraId="540E1534" w14:textId="65D7325B" w:rsidR="00693F08" w:rsidRPr="0091581F" w:rsidRDefault="00000000">
      <w:pPr>
        <w:pStyle w:val="divdocumentulli"/>
        <w:numPr>
          <w:ilvl w:val="0"/>
          <w:numId w:val="9"/>
        </w:numPr>
        <w:spacing w:line="260" w:lineRule="atLeast"/>
        <w:ind w:left="280" w:hanging="192"/>
        <w:rPr>
          <w:rStyle w:val="span"/>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 xml:space="preserve">Relevant Coursework: Research </w:t>
      </w:r>
      <w:r w:rsidR="00F8365F">
        <w:rPr>
          <w:rStyle w:val="span"/>
          <w:rFonts w:asciiTheme="minorHAnsi" w:eastAsia="Palatino Linotype" w:hAnsiTheme="minorHAnsi" w:cstheme="minorHAnsi"/>
          <w:color w:val="000000" w:themeColor="text1"/>
          <w:sz w:val="20"/>
          <w:szCs w:val="20"/>
        </w:rPr>
        <w:t>Methods</w:t>
      </w:r>
      <w:r w:rsidR="00145552" w:rsidRPr="0091581F">
        <w:rPr>
          <w:rStyle w:val="span"/>
          <w:rFonts w:asciiTheme="minorHAnsi" w:eastAsia="Palatino Linotype" w:hAnsiTheme="minorHAnsi" w:cstheme="minorHAnsi"/>
          <w:color w:val="000000" w:themeColor="text1"/>
          <w:sz w:val="20"/>
          <w:szCs w:val="20"/>
        </w:rPr>
        <w:t>,</w:t>
      </w:r>
      <w:r w:rsidRPr="0091581F">
        <w:rPr>
          <w:rStyle w:val="span"/>
          <w:rFonts w:asciiTheme="minorHAnsi" w:eastAsia="Palatino Linotype" w:hAnsiTheme="minorHAnsi" w:cstheme="minorHAnsi"/>
          <w:color w:val="000000" w:themeColor="text1"/>
          <w:sz w:val="20"/>
          <w:szCs w:val="20"/>
        </w:rPr>
        <w:t xml:space="preserve"> </w:t>
      </w:r>
      <w:r w:rsidR="00145552" w:rsidRPr="0091581F">
        <w:rPr>
          <w:rStyle w:val="span"/>
          <w:rFonts w:asciiTheme="minorHAnsi" w:eastAsia="Palatino Linotype" w:hAnsiTheme="minorHAnsi" w:cstheme="minorHAnsi"/>
          <w:color w:val="000000" w:themeColor="text1"/>
          <w:sz w:val="20"/>
          <w:szCs w:val="20"/>
        </w:rPr>
        <w:t xml:space="preserve">Psychological </w:t>
      </w:r>
      <w:r w:rsidRPr="0091581F">
        <w:rPr>
          <w:rStyle w:val="span"/>
          <w:rFonts w:asciiTheme="minorHAnsi" w:eastAsia="Palatino Linotype" w:hAnsiTheme="minorHAnsi" w:cstheme="minorHAnsi"/>
          <w:color w:val="000000" w:themeColor="text1"/>
          <w:sz w:val="20"/>
          <w:szCs w:val="20"/>
        </w:rPr>
        <w:t xml:space="preserve">Statistics, </w:t>
      </w:r>
      <w:r w:rsidR="00145552" w:rsidRPr="0091581F">
        <w:rPr>
          <w:rStyle w:val="span"/>
          <w:rFonts w:asciiTheme="minorHAnsi" w:eastAsia="Palatino Linotype" w:hAnsiTheme="minorHAnsi" w:cstheme="minorHAnsi"/>
          <w:color w:val="000000" w:themeColor="text1"/>
          <w:sz w:val="20"/>
          <w:szCs w:val="20"/>
        </w:rPr>
        <w:t>Psychopathology,</w:t>
      </w:r>
      <w:r w:rsidRPr="0091581F">
        <w:rPr>
          <w:rStyle w:val="span"/>
          <w:rFonts w:asciiTheme="minorHAnsi" w:eastAsia="Palatino Linotype" w:hAnsiTheme="minorHAnsi" w:cstheme="minorHAnsi"/>
          <w:color w:val="000000" w:themeColor="text1"/>
          <w:sz w:val="20"/>
          <w:szCs w:val="20"/>
        </w:rPr>
        <w:t xml:space="preserve"> </w:t>
      </w:r>
      <w:r w:rsidR="00145552" w:rsidRPr="0091581F">
        <w:rPr>
          <w:rStyle w:val="span"/>
          <w:rFonts w:asciiTheme="minorHAnsi" w:eastAsia="Palatino Linotype" w:hAnsiTheme="minorHAnsi" w:cstheme="minorHAnsi"/>
          <w:color w:val="000000" w:themeColor="text1"/>
          <w:sz w:val="20"/>
          <w:szCs w:val="20"/>
        </w:rPr>
        <w:t>Clinical</w:t>
      </w:r>
      <w:r w:rsidRPr="0091581F">
        <w:rPr>
          <w:rStyle w:val="span"/>
          <w:rFonts w:asciiTheme="minorHAnsi" w:eastAsia="Palatino Linotype" w:hAnsiTheme="minorHAnsi" w:cstheme="minorHAnsi"/>
          <w:color w:val="000000" w:themeColor="text1"/>
          <w:sz w:val="20"/>
          <w:szCs w:val="20"/>
        </w:rPr>
        <w:t xml:space="preserve"> Psychology</w:t>
      </w:r>
      <w:r w:rsidR="00145552" w:rsidRPr="0091581F">
        <w:rPr>
          <w:rStyle w:val="span"/>
          <w:rFonts w:asciiTheme="minorHAnsi" w:eastAsia="Palatino Linotype" w:hAnsiTheme="minorHAnsi" w:cstheme="minorHAnsi"/>
          <w:color w:val="000000" w:themeColor="text1"/>
          <w:sz w:val="20"/>
          <w:szCs w:val="20"/>
        </w:rPr>
        <w:t xml:space="preserve">, </w:t>
      </w:r>
      <w:r w:rsidR="00F8365F">
        <w:rPr>
          <w:rStyle w:val="span"/>
          <w:rFonts w:asciiTheme="minorHAnsi" w:eastAsia="Palatino Linotype" w:hAnsiTheme="minorHAnsi" w:cstheme="minorHAnsi"/>
          <w:color w:val="000000" w:themeColor="text1"/>
          <w:sz w:val="20"/>
          <w:szCs w:val="20"/>
        </w:rPr>
        <w:t>Cognition</w:t>
      </w:r>
      <w:r w:rsidR="00145552" w:rsidRPr="0091581F">
        <w:rPr>
          <w:rStyle w:val="span"/>
          <w:rFonts w:asciiTheme="minorHAnsi" w:eastAsia="Palatino Linotype" w:hAnsiTheme="minorHAnsi" w:cstheme="minorHAnsi"/>
          <w:color w:val="000000" w:themeColor="text1"/>
          <w:sz w:val="20"/>
          <w:szCs w:val="20"/>
        </w:rPr>
        <w:t>, Developmental Psychology,</w:t>
      </w:r>
      <w:r w:rsidRPr="0091581F">
        <w:rPr>
          <w:rStyle w:val="span"/>
          <w:rFonts w:asciiTheme="minorHAnsi" w:eastAsia="Palatino Linotype" w:hAnsiTheme="minorHAnsi" w:cstheme="minorHAnsi"/>
          <w:color w:val="000000" w:themeColor="text1"/>
          <w:sz w:val="20"/>
          <w:szCs w:val="20"/>
        </w:rPr>
        <w:t xml:space="preserve"> </w:t>
      </w:r>
      <w:r w:rsidR="00145552" w:rsidRPr="0091581F">
        <w:rPr>
          <w:rStyle w:val="span"/>
          <w:rFonts w:asciiTheme="minorHAnsi" w:eastAsia="Palatino Linotype" w:hAnsiTheme="minorHAnsi" w:cstheme="minorHAnsi"/>
          <w:color w:val="000000" w:themeColor="text1"/>
          <w:sz w:val="20"/>
          <w:szCs w:val="20"/>
        </w:rPr>
        <w:t>Behavioral Neurobiology</w:t>
      </w:r>
    </w:p>
    <w:p w14:paraId="14478950" w14:textId="77777777"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highlight w:val="yellow"/>
        </w:rPr>
        <w:t>Publications Presentations - Publications</w:t>
      </w:r>
      <w:r w:rsidRPr="0091581F">
        <w:rPr>
          <w:rStyle w:val="divdocumentdivsectiontitle"/>
          <w:rFonts w:asciiTheme="minorHAnsi" w:eastAsia="Palatino Linotype" w:hAnsiTheme="minorHAnsi" w:cstheme="minorHAnsi"/>
          <w:color w:val="000000" w:themeColor="text1"/>
        </w:rPr>
        <w:t xml:space="preserve">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p w14:paraId="176B753E" w14:textId="77777777" w:rsidR="00693F08" w:rsidRPr="0091581F" w:rsidRDefault="00000000">
      <w:pPr>
        <w:pStyle w:val="p"/>
        <w:spacing w:line="260" w:lineRule="atLeast"/>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None to date.</w:t>
      </w:r>
    </w:p>
    <w:p w14:paraId="107D8153" w14:textId="77777777"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t xml:space="preserve">Websites, Portfolios, Profiles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p w14:paraId="39D710AA" w14:textId="77777777" w:rsidR="00693F08" w:rsidRPr="0091581F" w:rsidRDefault="00000000">
      <w:pPr>
        <w:pStyle w:val="divdocumentulli"/>
        <w:numPr>
          <w:ilvl w:val="0"/>
          <w:numId w:val="10"/>
        </w:numPr>
        <w:spacing w:line="260" w:lineRule="atLeast"/>
        <w:ind w:left="280" w:hanging="192"/>
        <w:rPr>
          <w:rFonts w:asciiTheme="minorHAnsi" w:eastAsia="Palatino Linotype" w:hAnsiTheme="minorHAnsi" w:cstheme="minorHAnsi"/>
          <w:color w:val="000000" w:themeColor="text1"/>
          <w:sz w:val="20"/>
          <w:szCs w:val="20"/>
        </w:rPr>
      </w:pPr>
      <w:r w:rsidRPr="0091581F">
        <w:rPr>
          <w:rStyle w:val="span"/>
          <w:rFonts w:asciiTheme="minorHAnsi" w:eastAsia="Palatino Linotype" w:hAnsiTheme="minorHAnsi" w:cstheme="minorHAnsi"/>
          <w:color w:val="000000" w:themeColor="text1"/>
          <w:sz w:val="20"/>
          <w:szCs w:val="20"/>
        </w:rPr>
        <w:t>linkedin.com/in/ben-hobby</w:t>
      </w:r>
    </w:p>
    <w:p w14:paraId="05528907" w14:textId="77777777"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t xml:space="preserve">Skills Certifications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p w14:paraId="4A5F7728" w14:textId="09726A57" w:rsidR="00693F08" w:rsidRPr="0091581F" w:rsidRDefault="00000000">
      <w:pPr>
        <w:pStyle w:val="p"/>
        <w:spacing w:line="260" w:lineRule="atLeast"/>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[Data Analysis (SPSS, R), Survey Design (Qualtrics), Literature Search (PsycINFO)], Registered Behavior Technician (RBT), CPR Certified, Proficient in Spanish, Member of Hope Squad Suicide Prevention</w:t>
      </w:r>
    </w:p>
    <w:p w14:paraId="4B6B1A6A" w14:textId="77777777"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t xml:space="preserve">Research Interests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p w14:paraId="66E12906" w14:textId="1B9D883D" w:rsidR="00693F08" w:rsidRPr="0091581F" w:rsidRDefault="00DE2BF7">
      <w:pPr>
        <w:pStyle w:val="divdocumentulli"/>
        <w:numPr>
          <w:ilvl w:val="0"/>
          <w:numId w:val="12"/>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Neurobiological and cognitive mechanisms underlying traumatic memory consolidation and retrieval</w:t>
      </w:r>
    </w:p>
    <w:p w14:paraId="66EFC72F" w14:textId="34371F80" w:rsidR="00693F08" w:rsidRPr="0091581F" w:rsidRDefault="00DE2BF7">
      <w:pPr>
        <w:pStyle w:val="divdocumentulli"/>
        <w:numPr>
          <w:ilvl w:val="0"/>
          <w:numId w:val="12"/>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Identifying risk and resilience factors that moderate the development of post-traumatic psychopathology</w:t>
      </w:r>
    </w:p>
    <w:p w14:paraId="17B94785" w14:textId="0FA5850A" w:rsidR="00693F08" w:rsidRPr="0091581F" w:rsidRDefault="00DE2BF7">
      <w:pPr>
        <w:pStyle w:val="divdocumentulli"/>
        <w:numPr>
          <w:ilvl w:val="0"/>
          <w:numId w:val="12"/>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The efficacy and mechanisms of change in evidence-based interventions for PTSD, such as Prolonged Exposure (PE) and Cognitive Processing Therapy (CPT)</w:t>
      </w:r>
    </w:p>
    <w:p w14:paraId="7EFEAB0A" w14:textId="77777777"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t xml:space="preserve">Certifications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p w14:paraId="0AF493F9" w14:textId="77777777" w:rsidR="00693F08" w:rsidRPr="0091581F" w:rsidRDefault="00000000">
      <w:pPr>
        <w:pStyle w:val="divdocumentulli"/>
        <w:numPr>
          <w:ilvl w:val="0"/>
          <w:numId w:val="13"/>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CPR &amp; AED</w:t>
      </w:r>
    </w:p>
    <w:p w14:paraId="63DD7C2A" w14:textId="77777777" w:rsidR="00693F08" w:rsidRPr="0091581F" w:rsidRDefault="00000000">
      <w:pPr>
        <w:pStyle w:val="divdocumentulli"/>
        <w:numPr>
          <w:ilvl w:val="0"/>
          <w:numId w:val="13"/>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Registered Behavior Technician (RBT)</w:t>
      </w:r>
    </w:p>
    <w:p w14:paraId="42F146C0" w14:textId="77777777" w:rsidR="00693F08" w:rsidRPr="0091581F" w:rsidRDefault="00000000">
      <w:pPr>
        <w:pStyle w:val="divdocumentulli"/>
        <w:numPr>
          <w:ilvl w:val="0"/>
          <w:numId w:val="13"/>
        </w:numPr>
        <w:spacing w:line="260" w:lineRule="atLeast"/>
        <w:ind w:left="280" w:hanging="192"/>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Social and Behavior Research Investigators/Mentors</w:t>
      </w:r>
    </w:p>
    <w:p w14:paraId="3D341861" w14:textId="77777777"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lastRenderedPageBreak/>
        <w:t xml:space="preserve">Languages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tbl>
      <w:tblPr>
        <w:tblStyle w:val="documentlangSeclnggparatable"/>
        <w:tblW w:w="0" w:type="auto"/>
        <w:tblCellSpacing w:w="0" w:type="dxa"/>
        <w:tblLayout w:type="fixed"/>
        <w:tblCellMar>
          <w:left w:w="0" w:type="dxa"/>
          <w:right w:w="0" w:type="dxa"/>
        </w:tblCellMar>
        <w:tblLook w:val="05E0" w:firstRow="1" w:lastRow="1" w:firstColumn="1" w:lastColumn="1" w:noHBand="0" w:noVBand="1"/>
      </w:tblPr>
      <w:tblGrid>
        <w:gridCol w:w="5270"/>
        <w:gridCol w:w="300"/>
        <w:gridCol w:w="5270"/>
      </w:tblGrid>
      <w:tr w:rsidR="0091581F" w:rsidRPr="0091581F" w14:paraId="1012223D" w14:textId="77777777">
        <w:trPr>
          <w:tblCellSpacing w:w="0" w:type="dxa"/>
        </w:trPr>
        <w:tc>
          <w:tcPr>
            <w:tcW w:w="5270" w:type="dxa"/>
            <w:tcMar>
              <w:top w:w="100" w:type="dxa"/>
              <w:left w:w="0" w:type="dxa"/>
              <w:bottom w:w="0" w:type="dxa"/>
              <w:right w:w="0" w:type="dxa"/>
            </w:tcMar>
            <w:hideMark/>
          </w:tcPr>
          <w:p w14:paraId="129818E8" w14:textId="77777777" w:rsidR="00693F08" w:rsidRPr="0091581F" w:rsidRDefault="00000000">
            <w:pPr>
              <w:pStyle w:val="documentlangSecsinglecolumn"/>
              <w:spacing w:line="260" w:lineRule="atLeast"/>
              <w:rPr>
                <w:rStyle w:val="documentlangSecparagraph"/>
                <w:rFonts w:asciiTheme="minorHAnsi" w:eastAsia="Palatino Linotype" w:hAnsiTheme="minorHAnsi" w:cstheme="minorHAnsi"/>
                <w:color w:val="000000" w:themeColor="text1"/>
                <w:sz w:val="20"/>
                <w:szCs w:val="20"/>
              </w:rPr>
            </w:pPr>
            <w:r w:rsidRPr="0091581F">
              <w:rPr>
                <w:rStyle w:val="documentlangSecfieldany"/>
                <w:rFonts w:asciiTheme="minorHAnsi" w:eastAsia="Palatino Linotype" w:hAnsiTheme="minorHAnsi" w:cstheme="minorHAnsi"/>
                <w:b/>
                <w:bCs/>
                <w:color w:val="000000" w:themeColor="text1"/>
                <w:sz w:val="20"/>
                <w:szCs w:val="20"/>
              </w:rPr>
              <w:t>Spanish:</w:t>
            </w:r>
            <w:r w:rsidRPr="0091581F">
              <w:rPr>
                <w:rStyle w:val="documentlangSecfirstparagraphfield"/>
                <w:rFonts w:asciiTheme="minorHAnsi" w:eastAsia="Palatino Linotype" w:hAnsiTheme="minorHAnsi" w:cstheme="minorHAnsi"/>
                <w:color w:val="000000" w:themeColor="text1"/>
                <w:sz w:val="20"/>
                <w:szCs w:val="20"/>
              </w:rPr>
              <w:t xml:space="preserve"> </w:t>
            </w:r>
          </w:p>
          <w:p w14:paraId="700043AF" w14:textId="77777777" w:rsidR="00693F08" w:rsidRPr="0091581F" w:rsidRDefault="00000000">
            <w:pPr>
              <w:pStyle w:val="documentsliced-rect"/>
              <w:spacing w:before="90" w:line="120" w:lineRule="exact"/>
              <w:rPr>
                <w:rStyle w:val="documentlangSecparagraph"/>
                <w:rFonts w:asciiTheme="minorHAnsi" w:eastAsia="Palatino Linotype" w:hAnsiTheme="minorHAnsi" w:cstheme="minorHAnsi"/>
                <w:color w:val="000000" w:themeColor="text1"/>
                <w:sz w:val="20"/>
                <w:szCs w:val="20"/>
              </w:rPr>
            </w:pPr>
            <w:r w:rsidRPr="0091581F">
              <w:rPr>
                <w:rStyle w:val="documentlangSecparagraph"/>
                <w:rFonts w:asciiTheme="minorHAnsi" w:eastAsia="Palatino Linotype" w:hAnsiTheme="minorHAnsi" w:cstheme="minorHAnsi"/>
                <w:noProof/>
                <w:color w:val="000000" w:themeColor="text1"/>
                <w:sz w:val="20"/>
                <w:szCs w:val="20"/>
              </w:rPr>
              <w:drawing>
                <wp:inline distT="0" distB="0" distL="0" distR="0" wp14:anchorId="3E96830A" wp14:editId="2F2DFEC9">
                  <wp:extent cx="3361979" cy="76775"/>
                  <wp:effectExtent l="0" t="0" r="0" b="0"/>
                  <wp:docPr id="100003" name="Picture 1000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0003" name=""/>
                          <pic:cNvPicPr>
                            <a:picLocks/>
                          </pic:cNvPicPr>
                        </pic:nvPicPr>
                        <pic:blipFill>
                          <a:blip r:embed="rId5"/>
                          <a:stretch>
                            <a:fillRect/>
                          </a:stretch>
                        </pic:blipFill>
                        <pic:spPr>
                          <a:xfrm>
                            <a:off x="0" y="0"/>
                            <a:ext cx="3361979" cy="76775"/>
                          </a:xfrm>
                          <a:prstGeom prst="rect">
                            <a:avLst/>
                          </a:prstGeom>
                        </pic:spPr>
                      </pic:pic>
                    </a:graphicData>
                  </a:graphic>
                </wp:inline>
              </w:drawing>
            </w:r>
          </w:p>
          <w:p w14:paraId="553194BF" w14:textId="77777777" w:rsidR="00693F08" w:rsidRPr="0091581F" w:rsidRDefault="00000000">
            <w:pPr>
              <w:spacing w:line="260" w:lineRule="atLeast"/>
              <w:textAlignment w:val="auto"/>
              <w:rPr>
                <w:rStyle w:val="documentlangSecfieldany"/>
                <w:rFonts w:asciiTheme="minorHAnsi" w:eastAsia="Palatino Linotype" w:hAnsiTheme="minorHAnsi" w:cstheme="minorHAnsi"/>
                <w:color w:val="000000" w:themeColor="text1"/>
                <w:sz w:val="20"/>
                <w:szCs w:val="20"/>
              </w:rPr>
            </w:pPr>
            <w:r w:rsidRPr="0091581F">
              <w:rPr>
                <w:rStyle w:val="documentlangSecfieldany"/>
                <w:rFonts w:asciiTheme="minorHAnsi" w:eastAsia="Palatino Linotype" w:hAnsiTheme="minorHAnsi" w:cstheme="minorHAnsi"/>
                <w:color w:val="000000" w:themeColor="text1"/>
                <w:sz w:val="20"/>
                <w:szCs w:val="20"/>
              </w:rPr>
              <w:t>Professional</w:t>
            </w:r>
            <w:r w:rsidRPr="0091581F">
              <w:rPr>
                <w:rStyle w:val="documentlangSecfirstparagraphfield"/>
                <w:rFonts w:asciiTheme="minorHAnsi" w:eastAsia="Palatino Linotype" w:hAnsiTheme="minorHAnsi" w:cstheme="minorHAnsi"/>
                <w:color w:val="000000" w:themeColor="text1"/>
                <w:sz w:val="20"/>
                <w:szCs w:val="20"/>
              </w:rPr>
              <w:t xml:space="preserve"> </w:t>
            </w:r>
          </w:p>
        </w:tc>
        <w:tc>
          <w:tcPr>
            <w:tcW w:w="300" w:type="dxa"/>
            <w:tcMar>
              <w:top w:w="100" w:type="dxa"/>
              <w:left w:w="0" w:type="dxa"/>
              <w:bottom w:w="0" w:type="dxa"/>
              <w:right w:w="0" w:type="dxa"/>
            </w:tcMar>
            <w:hideMark/>
          </w:tcPr>
          <w:p w14:paraId="6A244D1C" w14:textId="77777777" w:rsidR="00693F08" w:rsidRPr="0091581F" w:rsidRDefault="00693F08">
            <w:pPr>
              <w:rPr>
                <w:rFonts w:asciiTheme="minorHAnsi" w:hAnsiTheme="minorHAnsi" w:cstheme="minorHAnsi"/>
                <w:color w:val="000000" w:themeColor="text1"/>
              </w:rPr>
            </w:pPr>
          </w:p>
        </w:tc>
        <w:tc>
          <w:tcPr>
            <w:tcW w:w="5270" w:type="dxa"/>
            <w:tcMar>
              <w:top w:w="100" w:type="dxa"/>
              <w:left w:w="0" w:type="dxa"/>
              <w:bottom w:w="0" w:type="dxa"/>
              <w:right w:w="0" w:type="dxa"/>
            </w:tcMar>
            <w:hideMark/>
          </w:tcPr>
          <w:p w14:paraId="0DAF1054" w14:textId="77777777" w:rsidR="00693F08" w:rsidRPr="0091581F" w:rsidRDefault="00693F08">
            <w:pPr>
              <w:rPr>
                <w:rFonts w:asciiTheme="minorHAnsi" w:hAnsiTheme="minorHAnsi" w:cstheme="minorHAnsi"/>
                <w:color w:val="000000" w:themeColor="text1"/>
              </w:rPr>
            </w:pPr>
          </w:p>
        </w:tc>
      </w:tr>
    </w:tbl>
    <w:p w14:paraId="22B828B9" w14:textId="77777777" w:rsidR="00693F08" w:rsidRPr="0091581F" w:rsidRDefault="00000000">
      <w:pPr>
        <w:pStyle w:val="divdocumentheading"/>
        <w:tabs>
          <w:tab w:val="center" w:pos="10840"/>
        </w:tabs>
        <w:spacing w:before="300" w:line="260" w:lineRule="atLeast"/>
        <w:rPr>
          <w:rFonts w:asciiTheme="minorHAnsi" w:eastAsia="Palatino Linotype" w:hAnsiTheme="minorHAnsi" w:cstheme="minorHAnsi"/>
          <w:color w:val="000000" w:themeColor="text1"/>
          <w:sz w:val="20"/>
          <w:szCs w:val="20"/>
        </w:rPr>
      </w:pPr>
      <w:r w:rsidRPr="0091581F">
        <w:rPr>
          <w:rStyle w:val="divdocumentdivsectiontitle"/>
          <w:rFonts w:asciiTheme="minorHAnsi" w:eastAsia="Palatino Linotype" w:hAnsiTheme="minorHAnsi" w:cstheme="minorHAnsi"/>
          <w:color w:val="000000" w:themeColor="text1"/>
        </w:rPr>
        <w:t xml:space="preserve">References   </w:t>
      </w:r>
      <w:r w:rsidRPr="0091581F">
        <w:rPr>
          <w:rFonts w:asciiTheme="minorHAnsi" w:eastAsia="Palatino Linotype" w:hAnsiTheme="minorHAnsi" w:cstheme="minorHAnsi"/>
          <w:strike/>
          <w:color w:val="000000" w:themeColor="text1"/>
        </w:rPr>
        <w:t xml:space="preserve"> </w:t>
      </w:r>
      <w:r w:rsidRPr="0091581F">
        <w:rPr>
          <w:rFonts w:asciiTheme="minorHAnsi" w:eastAsia="Palatino Linotype" w:hAnsiTheme="minorHAnsi" w:cstheme="minorHAnsi"/>
          <w:strike/>
          <w:color w:val="000000" w:themeColor="text1"/>
        </w:rPr>
        <w:tab/>
      </w:r>
    </w:p>
    <w:p w14:paraId="0DFEFB48" w14:textId="77777777" w:rsidR="00693F08" w:rsidRPr="0091581F" w:rsidRDefault="00000000">
      <w:pPr>
        <w:pStyle w:val="divdocumentsinglecolumn"/>
        <w:spacing w:line="260" w:lineRule="atLeast"/>
        <w:rPr>
          <w:rFonts w:asciiTheme="minorHAnsi" w:eastAsia="Palatino Linotype" w:hAnsiTheme="minorHAnsi" w:cstheme="minorHAnsi"/>
          <w:color w:val="000000" w:themeColor="text1"/>
          <w:sz w:val="20"/>
          <w:szCs w:val="20"/>
        </w:rPr>
      </w:pPr>
      <w:r w:rsidRPr="0091581F">
        <w:rPr>
          <w:rFonts w:asciiTheme="minorHAnsi" w:eastAsia="Palatino Linotype" w:hAnsiTheme="minorHAnsi" w:cstheme="minorHAnsi"/>
          <w:color w:val="000000" w:themeColor="text1"/>
          <w:sz w:val="20"/>
          <w:szCs w:val="20"/>
        </w:rPr>
        <w:t>References available upon request.</w:t>
      </w:r>
    </w:p>
    <w:p w14:paraId="09FAA3DE" w14:textId="77777777" w:rsidR="00693F08" w:rsidRPr="0091581F" w:rsidRDefault="00000000">
      <w:pPr>
        <w:spacing w:line="14" w:lineRule="exact"/>
        <w:rPr>
          <w:rFonts w:asciiTheme="minorHAnsi" w:hAnsiTheme="minorHAnsi" w:cstheme="minorHAnsi"/>
          <w:color w:val="000000" w:themeColor="text1"/>
        </w:rPr>
      </w:pPr>
      <w:r w:rsidRPr="0091581F">
        <w:rPr>
          <w:rFonts w:asciiTheme="minorHAnsi" w:hAnsiTheme="minorHAnsi" w:cstheme="minorHAnsi"/>
          <w:color w:val="000000" w:themeColor="text1"/>
          <w:sz w:val="2"/>
        </w:rPr>
        <w:t>#HRJ#f2f938c9-9860-4e65-9191-460bd1bc2ce2#</w:t>
      </w:r>
    </w:p>
    <w:sectPr w:rsidR="00693F08" w:rsidRPr="0091581F">
      <w:pgSz w:w="12240" w:h="15840"/>
      <w:pgMar w:top="500" w:right="700" w:bottom="500" w:left="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embedRegular r:id="rId1" w:fontKey="{A3663C00-BF68-D948-B046-7319E111A07A}"/>
  </w:font>
  <w:font w:name="Times New Roman">
    <w:panose1 w:val="02020603050405020304"/>
    <w:charset w:val="00"/>
    <w:family w:val="roman"/>
    <w:pitch w:val="variable"/>
    <w:sig w:usb0="E0002EFF" w:usb1="C000785B" w:usb2="00000009" w:usb3="00000000" w:csb0="000001FF" w:csb1="00000000"/>
    <w:embedRegular r:id="rId2" w:fontKey="{CAD5F676-7C59-5643-BAAF-EC5C9DAB04EC}"/>
    <w:embedBold r:id="rId3" w:fontKey="{165752E6-2AB9-CE43-80C3-ECF79743C429}"/>
    <w:embedItalic r:id="rId4" w:fontKey="{D22EC4A9-7A50-BB4F-AB00-BDD4F3BDBCD1}"/>
    <w:embedBoldItalic r:id="rId5" w:fontKey="{CD2CC3CD-E746-4B4B-973D-4687533C0B6B}"/>
  </w:font>
  <w:font w:name="Courier New">
    <w:panose1 w:val="02070309020205020404"/>
    <w:charset w:val="00"/>
    <w:family w:val="modern"/>
    <w:pitch w:val="fixed"/>
    <w:sig w:usb0="E0002AFF" w:usb1="C0007843" w:usb2="00000009" w:usb3="00000000" w:csb0="000001FF" w:csb1="00000000"/>
    <w:embedRegular r:id="rId6" w:fontKey="{AF7C74D7-385B-3145-9DB6-16F5230963B6}"/>
  </w:font>
  <w:font w:name="Wingdings">
    <w:panose1 w:val="05000000000000000000"/>
    <w:charset w:val="02"/>
    <w:family w:val="decorative"/>
    <w:pitch w:val="variable"/>
    <w:sig w:usb0="00000003" w:usb1="10000000" w:usb2="00000000" w:usb3="00000000" w:csb0="80000001" w:csb1="00000000"/>
    <w:embedRegular r:id="rId7" w:fontKey="{9776999F-B8F8-904F-B58A-9DA6FCDBD895}"/>
  </w:font>
  <w:font w:name="Palatino Linotype">
    <w:panose1 w:val="02040502050505030304"/>
    <w:charset w:val="00"/>
    <w:family w:val="roman"/>
    <w:pitch w:val="variable"/>
    <w:sig w:usb0="E0000287" w:usb1="40000013" w:usb2="00000000" w:usb3="00000000" w:csb0="0000019F" w:csb1="00000000"/>
    <w:embedRegular r:id="rId8" w:fontKey="{25CFC262-2B9A-A046-BC9B-595F5921E7CF}"/>
    <w:embedBold r:id="rId9" w:fontKey="{D3971269-D85D-1045-A0F2-9A4382BF2E43}"/>
    <w:embedItalic r:id="rId10" w:fontKey="{C8A830E9-D4B8-B244-930F-7B3DD2E79073}"/>
  </w:font>
  <w:font w:name="Arial">
    <w:panose1 w:val="020B0604020202020204"/>
    <w:charset w:val="00"/>
    <w:family w:val="swiss"/>
    <w:pitch w:val="variable"/>
    <w:sig w:usb0="E0002AFF" w:usb1="C0007843" w:usb2="00000009" w:usb3="00000000" w:csb0="000001FF" w:csb1="00000000"/>
    <w:embedRegular r:id="rId11" w:fontKey="{DB19C2B1-AAD2-1A4B-8D26-EDC4EA4E9B1F}"/>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05D8938E">
      <w:start w:val="1"/>
      <w:numFmt w:val="bullet"/>
      <w:lvlText w:val=""/>
      <w:lvlJc w:val="left"/>
      <w:pPr>
        <w:ind w:left="720" w:hanging="360"/>
      </w:pPr>
      <w:rPr>
        <w:rFonts w:ascii="Symbol" w:hAnsi="Symbol"/>
      </w:rPr>
    </w:lvl>
    <w:lvl w:ilvl="1" w:tplc="4EC069E4">
      <w:start w:val="1"/>
      <w:numFmt w:val="bullet"/>
      <w:lvlText w:val="o"/>
      <w:lvlJc w:val="left"/>
      <w:pPr>
        <w:tabs>
          <w:tab w:val="num" w:pos="1440"/>
        </w:tabs>
        <w:ind w:left="1440" w:hanging="360"/>
      </w:pPr>
      <w:rPr>
        <w:rFonts w:ascii="Courier New" w:hAnsi="Courier New"/>
      </w:rPr>
    </w:lvl>
    <w:lvl w:ilvl="2" w:tplc="D70A58F2">
      <w:start w:val="1"/>
      <w:numFmt w:val="bullet"/>
      <w:lvlText w:val=""/>
      <w:lvlJc w:val="left"/>
      <w:pPr>
        <w:tabs>
          <w:tab w:val="num" w:pos="2160"/>
        </w:tabs>
        <w:ind w:left="2160" w:hanging="360"/>
      </w:pPr>
      <w:rPr>
        <w:rFonts w:ascii="Wingdings" w:hAnsi="Wingdings"/>
      </w:rPr>
    </w:lvl>
    <w:lvl w:ilvl="3" w:tplc="D3144218">
      <w:start w:val="1"/>
      <w:numFmt w:val="bullet"/>
      <w:lvlText w:val=""/>
      <w:lvlJc w:val="left"/>
      <w:pPr>
        <w:tabs>
          <w:tab w:val="num" w:pos="2880"/>
        </w:tabs>
        <w:ind w:left="2880" w:hanging="360"/>
      </w:pPr>
      <w:rPr>
        <w:rFonts w:ascii="Symbol" w:hAnsi="Symbol"/>
      </w:rPr>
    </w:lvl>
    <w:lvl w:ilvl="4" w:tplc="E07ED952">
      <w:start w:val="1"/>
      <w:numFmt w:val="bullet"/>
      <w:lvlText w:val="o"/>
      <w:lvlJc w:val="left"/>
      <w:pPr>
        <w:tabs>
          <w:tab w:val="num" w:pos="3600"/>
        </w:tabs>
        <w:ind w:left="3600" w:hanging="360"/>
      </w:pPr>
      <w:rPr>
        <w:rFonts w:ascii="Courier New" w:hAnsi="Courier New"/>
      </w:rPr>
    </w:lvl>
    <w:lvl w:ilvl="5" w:tplc="AD7C0FF4">
      <w:start w:val="1"/>
      <w:numFmt w:val="bullet"/>
      <w:lvlText w:val=""/>
      <w:lvlJc w:val="left"/>
      <w:pPr>
        <w:tabs>
          <w:tab w:val="num" w:pos="4320"/>
        </w:tabs>
        <w:ind w:left="4320" w:hanging="360"/>
      </w:pPr>
      <w:rPr>
        <w:rFonts w:ascii="Wingdings" w:hAnsi="Wingdings"/>
      </w:rPr>
    </w:lvl>
    <w:lvl w:ilvl="6" w:tplc="6BB0D362">
      <w:start w:val="1"/>
      <w:numFmt w:val="bullet"/>
      <w:lvlText w:val=""/>
      <w:lvlJc w:val="left"/>
      <w:pPr>
        <w:tabs>
          <w:tab w:val="num" w:pos="5040"/>
        </w:tabs>
        <w:ind w:left="5040" w:hanging="360"/>
      </w:pPr>
      <w:rPr>
        <w:rFonts w:ascii="Symbol" w:hAnsi="Symbol"/>
      </w:rPr>
    </w:lvl>
    <w:lvl w:ilvl="7" w:tplc="05B8AEBC">
      <w:start w:val="1"/>
      <w:numFmt w:val="bullet"/>
      <w:lvlText w:val="o"/>
      <w:lvlJc w:val="left"/>
      <w:pPr>
        <w:tabs>
          <w:tab w:val="num" w:pos="5760"/>
        </w:tabs>
        <w:ind w:left="5760" w:hanging="360"/>
      </w:pPr>
      <w:rPr>
        <w:rFonts w:ascii="Courier New" w:hAnsi="Courier New"/>
      </w:rPr>
    </w:lvl>
    <w:lvl w:ilvl="8" w:tplc="135AAAEE">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BB1227CA">
      <w:start w:val="1"/>
      <w:numFmt w:val="bullet"/>
      <w:lvlText w:val=""/>
      <w:lvlJc w:val="left"/>
      <w:pPr>
        <w:ind w:left="720" w:hanging="360"/>
      </w:pPr>
      <w:rPr>
        <w:rFonts w:ascii="Symbol" w:hAnsi="Symbol"/>
      </w:rPr>
    </w:lvl>
    <w:lvl w:ilvl="1" w:tplc="B944EE9A">
      <w:start w:val="1"/>
      <w:numFmt w:val="bullet"/>
      <w:lvlText w:val="o"/>
      <w:lvlJc w:val="left"/>
      <w:pPr>
        <w:tabs>
          <w:tab w:val="num" w:pos="1440"/>
        </w:tabs>
        <w:ind w:left="1440" w:hanging="360"/>
      </w:pPr>
      <w:rPr>
        <w:rFonts w:ascii="Courier New" w:hAnsi="Courier New"/>
      </w:rPr>
    </w:lvl>
    <w:lvl w:ilvl="2" w:tplc="2FDC70E8">
      <w:start w:val="1"/>
      <w:numFmt w:val="bullet"/>
      <w:lvlText w:val=""/>
      <w:lvlJc w:val="left"/>
      <w:pPr>
        <w:tabs>
          <w:tab w:val="num" w:pos="2160"/>
        </w:tabs>
        <w:ind w:left="2160" w:hanging="360"/>
      </w:pPr>
      <w:rPr>
        <w:rFonts w:ascii="Wingdings" w:hAnsi="Wingdings"/>
      </w:rPr>
    </w:lvl>
    <w:lvl w:ilvl="3" w:tplc="EAE4EBF6">
      <w:start w:val="1"/>
      <w:numFmt w:val="bullet"/>
      <w:lvlText w:val=""/>
      <w:lvlJc w:val="left"/>
      <w:pPr>
        <w:tabs>
          <w:tab w:val="num" w:pos="2880"/>
        </w:tabs>
        <w:ind w:left="2880" w:hanging="360"/>
      </w:pPr>
      <w:rPr>
        <w:rFonts w:ascii="Symbol" w:hAnsi="Symbol"/>
      </w:rPr>
    </w:lvl>
    <w:lvl w:ilvl="4" w:tplc="014E655A">
      <w:start w:val="1"/>
      <w:numFmt w:val="bullet"/>
      <w:lvlText w:val="o"/>
      <w:lvlJc w:val="left"/>
      <w:pPr>
        <w:tabs>
          <w:tab w:val="num" w:pos="3600"/>
        </w:tabs>
        <w:ind w:left="3600" w:hanging="360"/>
      </w:pPr>
      <w:rPr>
        <w:rFonts w:ascii="Courier New" w:hAnsi="Courier New"/>
      </w:rPr>
    </w:lvl>
    <w:lvl w:ilvl="5" w:tplc="AECEB4C8">
      <w:start w:val="1"/>
      <w:numFmt w:val="bullet"/>
      <w:lvlText w:val=""/>
      <w:lvlJc w:val="left"/>
      <w:pPr>
        <w:tabs>
          <w:tab w:val="num" w:pos="4320"/>
        </w:tabs>
        <w:ind w:left="4320" w:hanging="360"/>
      </w:pPr>
      <w:rPr>
        <w:rFonts w:ascii="Wingdings" w:hAnsi="Wingdings"/>
      </w:rPr>
    </w:lvl>
    <w:lvl w:ilvl="6" w:tplc="0F184906">
      <w:start w:val="1"/>
      <w:numFmt w:val="bullet"/>
      <w:lvlText w:val=""/>
      <w:lvlJc w:val="left"/>
      <w:pPr>
        <w:tabs>
          <w:tab w:val="num" w:pos="5040"/>
        </w:tabs>
        <w:ind w:left="5040" w:hanging="360"/>
      </w:pPr>
      <w:rPr>
        <w:rFonts w:ascii="Symbol" w:hAnsi="Symbol"/>
      </w:rPr>
    </w:lvl>
    <w:lvl w:ilvl="7" w:tplc="F6745C34">
      <w:start w:val="1"/>
      <w:numFmt w:val="bullet"/>
      <w:lvlText w:val="o"/>
      <w:lvlJc w:val="left"/>
      <w:pPr>
        <w:tabs>
          <w:tab w:val="num" w:pos="5760"/>
        </w:tabs>
        <w:ind w:left="5760" w:hanging="360"/>
      </w:pPr>
      <w:rPr>
        <w:rFonts w:ascii="Courier New" w:hAnsi="Courier New"/>
      </w:rPr>
    </w:lvl>
    <w:lvl w:ilvl="8" w:tplc="C4B03764">
      <w:start w:val="1"/>
      <w:numFmt w:val="bullet"/>
      <w:lvlText w:val=""/>
      <w:lvlJc w:val="left"/>
      <w:pPr>
        <w:tabs>
          <w:tab w:val="num" w:pos="6480"/>
        </w:tabs>
        <w:ind w:left="6480" w:hanging="360"/>
      </w:pPr>
      <w:rPr>
        <w:rFonts w:ascii="Wingdings" w:hAnsi="Wingdings"/>
      </w:rPr>
    </w:lvl>
  </w:abstractNum>
  <w:abstractNum w:abstractNumId="2" w15:restartNumberingAfterBreak="0">
    <w:nsid w:val="00000003"/>
    <w:multiLevelType w:val="hybridMultilevel"/>
    <w:tmpl w:val="00000003"/>
    <w:lvl w:ilvl="0" w:tplc="883017E0">
      <w:start w:val="1"/>
      <w:numFmt w:val="bullet"/>
      <w:lvlText w:val=""/>
      <w:lvlJc w:val="left"/>
      <w:pPr>
        <w:ind w:left="720" w:hanging="360"/>
      </w:pPr>
      <w:rPr>
        <w:rFonts w:ascii="Symbol" w:hAnsi="Symbol"/>
      </w:rPr>
    </w:lvl>
    <w:lvl w:ilvl="1" w:tplc="5A98D482">
      <w:start w:val="1"/>
      <w:numFmt w:val="bullet"/>
      <w:lvlText w:val="o"/>
      <w:lvlJc w:val="left"/>
      <w:pPr>
        <w:tabs>
          <w:tab w:val="num" w:pos="1440"/>
        </w:tabs>
        <w:ind w:left="1440" w:hanging="360"/>
      </w:pPr>
      <w:rPr>
        <w:rFonts w:ascii="Courier New" w:hAnsi="Courier New"/>
      </w:rPr>
    </w:lvl>
    <w:lvl w:ilvl="2" w:tplc="1188F85C">
      <w:start w:val="1"/>
      <w:numFmt w:val="bullet"/>
      <w:lvlText w:val=""/>
      <w:lvlJc w:val="left"/>
      <w:pPr>
        <w:tabs>
          <w:tab w:val="num" w:pos="2160"/>
        </w:tabs>
        <w:ind w:left="2160" w:hanging="360"/>
      </w:pPr>
      <w:rPr>
        <w:rFonts w:ascii="Wingdings" w:hAnsi="Wingdings"/>
      </w:rPr>
    </w:lvl>
    <w:lvl w:ilvl="3" w:tplc="77649F50">
      <w:start w:val="1"/>
      <w:numFmt w:val="bullet"/>
      <w:lvlText w:val=""/>
      <w:lvlJc w:val="left"/>
      <w:pPr>
        <w:tabs>
          <w:tab w:val="num" w:pos="2880"/>
        </w:tabs>
        <w:ind w:left="2880" w:hanging="360"/>
      </w:pPr>
      <w:rPr>
        <w:rFonts w:ascii="Symbol" w:hAnsi="Symbol"/>
      </w:rPr>
    </w:lvl>
    <w:lvl w:ilvl="4" w:tplc="6D42E90E">
      <w:start w:val="1"/>
      <w:numFmt w:val="bullet"/>
      <w:lvlText w:val="o"/>
      <w:lvlJc w:val="left"/>
      <w:pPr>
        <w:tabs>
          <w:tab w:val="num" w:pos="3600"/>
        </w:tabs>
        <w:ind w:left="3600" w:hanging="360"/>
      </w:pPr>
      <w:rPr>
        <w:rFonts w:ascii="Courier New" w:hAnsi="Courier New"/>
      </w:rPr>
    </w:lvl>
    <w:lvl w:ilvl="5" w:tplc="5052C0E0">
      <w:start w:val="1"/>
      <w:numFmt w:val="bullet"/>
      <w:lvlText w:val=""/>
      <w:lvlJc w:val="left"/>
      <w:pPr>
        <w:tabs>
          <w:tab w:val="num" w:pos="4320"/>
        </w:tabs>
        <w:ind w:left="4320" w:hanging="360"/>
      </w:pPr>
      <w:rPr>
        <w:rFonts w:ascii="Wingdings" w:hAnsi="Wingdings"/>
      </w:rPr>
    </w:lvl>
    <w:lvl w:ilvl="6" w:tplc="F87A22D2">
      <w:start w:val="1"/>
      <w:numFmt w:val="bullet"/>
      <w:lvlText w:val=""/>
      <w:lvlJc w:val="left"/>
      <w:pPr>
        <w:tabs>
          <w:tab w:val="num" w:pos="5040"/>
        </w:tabs>
        <w:ind w:left="5040" w:hanging="360"/>
      </w:pPr>
      <w:rPr>
        <w:rFonts w:ascii="Symbol" w:hAnsi="Symbol"/>
      </w:rPr>
    </w:lvl>
    <w:lvl w:ilvl="7" w:tplc="57A8220C">
      <w:start w:val="1"/>
      <w:numFmt w:val="bullet"/>
      <w:lvlText w:val="o"/>
      <w:lvlJc w:val="left"/>
      <w:pPr>
        <w:tabs>
          <w:tab w:val="num" w:pos="5760"/>
        </w:tabs>
        <w:ind w:left="5760" w:hanging="360"/>
      </w:pPr>
      <w:rPr>
        <w:rFonts w:ascii="Courier New" w:hAnsi="Courier New"/>
      </w:rPr>
    </w:lvl>
    <w:lvl w:ilvl="8" w:tplc="9E2802EE">
      <w:start w:val="1"/>
      <w:numFmt w:val="bullet"/>
      <w:lvlText w:val=""/>
      <w:lvlJc w:val="left"/>
      <w:pPr>
        <w:tabs>
          <w:tab w:val="num" w:pos="6480"/>
        </w:tabs>
        <w:ind w:left="6480" w:hanging="360"/>
      </w:pPr>
      <w:rPr>
        <w:rFonts w:ascii="Wingdings" w:hAnsi="Wingdings"/>
      </w:rPr>
    </w:lvl>
  </w:abstractNum>
  <w:abstractNum w:abstractNumId="3" w15:restartNumberingAfterBreak="0">
    <w:nsid w:val="00000004"/>
    <w:multiLevelType w:val="hybridMultilevel"/>
    <w:tmpl w:val="00000004"/>
    <w:lvl w:ilvl="0" w:tplc="43206E72">
      <w:start w:val="1"/>
      <w:numFmt w:val="bullet"/>
      <w:lvlText w:val=""/>
      <w:lvlJc w:val="left"/>
      <w:pPr>
        <w:ind w:left="720" w:hanging="360"/>
      </w:pPr>
      <w:rPr>
        <w:rFonts w:ascii="Symbol" w:hAnsi="Symbol"/>
      </w:rPr>
    </w:lvl>
    <w:lvl w:ilvl="1" w:tplc="AB9C08F2">
      <w:start w:val="1"/>
      <w:numFmt w:val="bullet"/>
      <w:lvlText w:val="o"/>
      <w:lvlJc w:val="left"/>
      <w:pPr>
        <w:tabs>
          <w:tab w:val="num" w:pos="1440"/>
        </w:tabs>
        <w:ind w:left="1440" w:hanging="360"/>
      </w:pPr>
      <w:rPr>
        <w:rFonts w:ascii="Courier New" w:hAnsi="Courier New"/>
      </w:rPr>
    </w:lvl>
    <w:lvl w:ilvl="2" w:tplc="ACD8526C">
      <w:start w:val="1"/>
      <w:numFmt w:val="bullet"/>
      <w:lvlText w:val=""/>
      <w:lvlJc w:val="left"/>
      <w:pPr>
        <w:tabs>
          <w:tab w:val="num" w:pos="2160"/>
        </w:tabs>
        <w:ind w:left="2160" w:hanging="360"/>
      </w:pPr>
      <w:rPr>
        <w:rFonts w:ascii="Wingdings" w:hAnsi="Wingdings"/>
      </w:rPr>
    </w:lvl>
    <w:lvl w:ilvl="3" w:tplc="59661770">
      <w:start w:val="1"/>
      <w:numFmt w:val="bullet"/>
      <w:lvlText w:val=""/>
      <w:lvlJc w:val="left"/>
      <w:pPr>
        <w:tabs>
          <w:tab w:val="num" w:pos="2880"/>
        </w:tabs>
        <w:ind w:left="2880" w:hanging="360"/>
      </w:pPr>
      <w:rPr>
        <w:rFonts w:ascii="Symbol" w:hAnsi="Symbol"/>
      </w:rPr>
    </w:lvl>
    <w:lvl w:ilvl="4" w:tplc="AD726484">
      <w:start w:val="1"/>
      <w:numFmt w:val="bullet"/>
      <w:lvlText w:val="o"/>
      <w:lvlJc w:val="left"/>
      <w:pPr>
        <w:tabs>
          <w:tab w:val="num" w:pos="3600"/>
        </w:tabs>
        <w:ind w:left="3600" w:hanging="360"/>
      </w:pPr>
      <w:rPr>
        <w:rFonts w:ascii="Courier New" w:hAnsi="Courier New"/>
      </w:rPr>
    </w:lvl>
    <w:lvl w:ilvl="5" w:tplc="88EC540C">
      <w:start w:val="1"/>
      <w:numFmt w:val="bullet"/>
      <w:lvlText w:val=""/>
      <w:lvlJc w:val="left"/>
      <w:pPr>
        <w:tabs>
          <w:tab w:val="num" w:pos="4320"/>
        </w:tabs>
        <w:ind w:left="4320" w:hanging="360"/>
      </w:pPr>
      <w:rPr>
        <w:rFonts w:ascii="Wingdings" w:hAnsi="Wingdings"/>
      </w:rPr>
    </w:lvl>
    <w:lvl w:ilvl="6" w:tplc="E38AB5D2">
      <w:start w:val="1"/>
      <w:numFmt w:val="bullet"/>
      <w:lvlText w:val=""/>
      <w:lvlJc w:val="left"/>
      <w:pPr>
        <w:tabs>
          <w:tab w:val="num" w:pos="5040"/>
        </w:tabs>
        <w:ind w:left="5040" w:hanging="360"/>
      </w:pPr>
      <w:rPr>
        <w:rFonts w:ascii="Symbol" w:hAnsi="Symbol"/>
      </w:rPr>
    </w:lvl>
    <w:lvl w:ilvl="7" w:tplc="C13A75CC">
      <w:start w:val="1"/>
      <w:numFmt w:val="bullet"/>
      <w:lvlText w:val="o"/>
      <w:lvlJc w:val="left"/>
      <w:pPr>
        <w:tabs>
          <w:tab w:val="num" w:pos="5760"/>
        </w:tabs>
        <w:ind w:left="5760" w:hanging="360"/>
      </w:pPr>
      <w:rPr>
        <w:rFonts w:ascii="Courier New" w:hAnsi="Courier New"/>
      </w:rPr>
    </w:lvl>
    <w:lvl w:ilvl="8" w:tplc="965E33D4">
      <w:start w:val="1"/>
      <w:numFmt w:val="bullet"/>
      <w:lvlText w:val=""/>
      <w:lvlJc w:val="left"/>
      <w:pPr>
        <w:tabs>
          <w:tab w:val="num" w:pos="6480"/>
        </w:tabs>
        <w:ind w:left="6480" w:hanging="360"/>
      </w:pPr>
      <w:rPr>
        <w:rFonts w:ascii="Wingdings" w:hAnsi="Wingdings"/>
      </w:rPr>
    </w:lvl>
  </w:abstractNum>
  <w:abstractNum w:abstractNumId="4" w15:restartNumberingAfterBreak="0">
    <w:nsid w:val="00000005"/>
    <w:multiLevelType w:val="hybridMultilevel"/>
    <w:tmpl w:val="00000005"/>
    <w:lvl w:ilvl="0" w:tplc="2390A8DA">
      <w:start w:val="1"/>
      <w:numFmt w:val="bullet"/>
      <w:lvlText w:val=""/>
      <w:lvlJc w:val="left"/>
      <w:pPr>
        <w:ind w:left="720" w:hanging="360"/>
      </w:pPr>
      <w:rPr>
        <w:rFonts w:ascii="Symbol" w:hAnsi="Symbol"/>
      </w:rPr>
    </w:lvl>
    <w:lvl w:ilvl="1" w:tplc="3328E222">
      <w:start w:val="1"/>
      <w:numFmt w:val="bullet"/>
      <w:lvlText w:val="o"/>
      <w:lvlJc w:val="left"/>
      <w:pPr>
        <w:tabs>
          <w:tab w:val="num" w:pos="1440"/>
        </w:tabs>
        <w:ind w:left="1440" w:hanging="360"/>
      </w:pPr>
      <w:rPr>
        <w:rFonts w:ascii="Courier New" w:hAnsi="Courier New"/>
      </w:rPr>
    </w:lvl>
    <w:lvl w:ilvl="2" w:tplc="E9DE75CC">
      <w:start w:val="1"/>
      <w:numFmt w:val="bullet"/>
      <w:lvlText w:val=""/>
      <w:lvlJc w:val="left"/>
      <w:pPr>
        <w:tabs>
          <w:tab w:val="num" w:pos="2160"/>
        </w:tabs>
        <w:ind w:left="2160" w:hanging="360"/>
      </w:pPr>
      <w:rPr>
        <w:rFonts w:ascii="Wingdings" w:hAnsi="Wingdings"/>
      </w:rPr>
    </w:lvl>
    <w:lvl w:ilvl="3" w:tplc="87BCAE28">
      <w:start w:val="1"/>
      <w:numFmt w:val="bullet"/>
      <w:lvlText w:val=""/>
      <w:lvlJc w:val="left"/>
      <w:pPr>
        <w:tabs>
          <w:tab w:val="num" w:pos="2880"/>
        </w:tabs>
        <w:ind w:left="2880" w:hanging="360"/>
      </w:pPr>
      <w:rPr>
        <w:rFonts w:ascii="Symbol" w:hAnsi="Symbol"/>
      </w:rPr>
    </w:lvl>
    <w:lvl w:ilvl="4" w:tplc="CBB6B080">
      <w:start w:val="1"/>
      <w:numFmt w:val="bullet"/>
      <w:lvlText w:val="o"/>
      <w:lvlJc w:val="left"/>
      <w:pPr>
        <w:tabs>
          <w:tab w:val="num" w:pos="3600"/>
        </w:tabs>
        <w:ind w:left="3600" w:hanging="360"/>
      </w:pPr>
      <w:rPr>
        <w:rFonts w:ascii="Courier New" w:hAnsi="Courier New"/>
      </w:rPr>
    </w:lvl>
    <w:lvl w:ilvl="5" w:tplc="8EA60F64">
      <w:start w:val="1"/>
      <w:numFmt w:val="bullet"/>
      <w:lvlText w:val=""/>
      <w:lvlJc w:val="left"/>
      <w:pPr>
        <w:tabs>
          <w:tab w:val="num" w:pos="4320"/>
        </w:tabs>
        <w:ind w:left="4320" w:hanging="360"/>
      </w:pPr>
      <w:rPr>
        <w:rFonts w:ascii="Wingdings" w:hAnsi="Wingdings"/>
      </w:rPr>
    </w:lvl>
    <w:lvl w:ilvl="6" w:tplc="F1701EE0">
      <w:start w:val="1"/>
      <w:numFmt w:val="bullet"/>
      <w:lvlText w:val=""/>
      <w:lvlJc w:val="left"/>
      <w:pPr>
        <w:tabs>
          <w:tab w:val="num" w:pos="5040"/>
        </w:tabs>
        <w:ind w:left="5040" w:hanging="360"/>
      </w:pPr>
      <w:rPr>
        <w:rFonts w:ascii="Symbol" w:hAnsi="Symbol"/>
      </w:rPr>
    </w:lvl>
    <w:lvl w:ilvl="7" w:tplc="DB2A7B78">
      <w:start w:val="1"/>
      <w:numFmt w:val="bullet"/>
      <w:lvlText w:val="o"/>
      <w:lvlJc w:val="left"/>
      <w:pPr>
        <w:tabs>
          <w:tab w:val="num" w:pos="5760"/>
        </w:tabs>
        <w:ind w:left="5760" w:hanging="360"/>
      </w:pPr>
      <w:rPr>
        <w:rFonts w:ascii="Courier New" w:hAnsi="Courier New"/>
      </w:rPr>
    </w:lvl>
    <w:lvl w:ilvl="8" w:tplc="2094361C">
      <w:start w:val="1"/>
      <w:numFmt w:val="bullet"/>
      <w:lvlText w:val=""/>
      <w:lvlJc w:val="left"/>
      <w:pPr>
        <w:tabs>
          <w:tab w:val="num" w:pos="6480"/>
        </w:tabs>
        <w:ind w:left="6480" w:hanging="360"/>
      </w:pPr>
      <w:rPr>
        <w:rFonts w:ascii="Wingdings" w:hAnsi="Wingdings"/>
      </w:rPr>
    </w:lvl>
  </w:abstractNum>
  <w:abstractNum w:abstractNumId="5" w15:restartNumberingAfterBreak="0">
    <w:nsid w:val="00000006"/>
    <w:multiLevelType w:val="hybridMultilevel"/>
    <w:tmpl w:val="00000006"/>
    <w:lvl w:ilvl="0" w:tplc="96B630BA">
      <w:start w:val="1"/>
      <w:numFmt w:val="bullet"/>
      <w:lvlText w:val=""/>
      <w:lvlJc w:val="left"/>
      <w:pPr>
        <w:ind w:left="720" w:hanging="360"/>
      </w:pPr>
      <w:rPr>
        <w:rFonts w:ascii="Symbol" w:hAnsi="Symbol"/>
      </w:rPr>
    </w:lvl>
    <w:lvl w:ilvl="1" w:tplc="ACA01332">
      <w:start w:val="1"/>
      <w:numFmt w:val="bullet"/>
      <w:lvlText w:val="o"/>
      <w:lvlJc w:val="left"/>
      <w:pPr>
        <w:tabs>
          <w:tab w:val="num" w:pos="1440"/>
        </w:tabs>
        <w:ind w:left="1440" w:hanging="360"/>
      </w:pPr>
      <w:rPr>
        <w:rFonts w:ascii="Courier New" w:hAnsi="Courier New"/>
      </w:rPr>
    </w:lvl>
    <w:lvl w:ilvl="2" w:tplc="C062E1E2">
      <w:start w:val="1"/>
      <w:numFmt w:val="bullet"/>
      <w:lvlText w:val=""/>
      <w:lvlJc w:val="left"/>
      <w:pPr>
        <w:tabs>
          <w:tab w:val="num" w:pos="2160"/>
        </w:tabs>
        <w:ind w:left="2160" w:hanging="360"/>
      </w:pPr>
      <w:rPr>
        <w:rFonts w:ascii="Wingdings" w:hAnsi="Wingdings"/>
      </w:rPr>
    </w:lvl>
    <w:lvl w:ilvl="3" w:tplc="5BB21A76">
      <w:start w:val="1"/>
      <w:numFmt w:val="bullet"/>
      <w:lvlText w:val=""/>
      <w:lvlJc w:val="left"/>
      <w:pPr>
        <w:tabs>
          <w:tab w:val="num" w:pos="2880"/>
        </w:tabs>
        <w:ind w:left="2880" w:hanging="360"/>
      </w:pPr>
      <w:rPr>
        <w:rFonts w:ascii="Symbol" w:hAnsi="Symbol"/>
      </w:rPr>
    </w:lvl>
    <w:lvl w:ilvl="4" w:tplc="7BB097AC">
      <w:start w:val="1"/>
      <w:numFmt w:val="bullet"/>
      <w:lvlText w:val="o"/>
      <w:lvlJc w:val="left"/>
      <w:pPr>
        <w:tabs>
          <w:tab w:val="num" w:pos="3600"/>
        </w:tabs>
        <w:ind w:left="3600" w:hanging="360"/>
      </w:pPr>
      <w:rPr>
        <w:rFonts w:ascii="Courier New" w:hAnsi="Courier New"/>
      </w:rPr>
    </w:lvl>
    <w:lvl w:ilvl="5" w:tplc="33B87188">
      <w:start w:val="1"/>
      <w:numFmt w:val="bullet"/>
      <w:lvlText w:val=""/>
      <w:lvlJc w:val="left"/>
      <w:pPr>
        <w:tabs>
          <w:tab w:val="num" w:pos="4320"/>
        </w:tabs>
        <w:ind w:left="4320" w:hanging="360"/>
      </w:pPr>
      <w:rPr>
        <w:rFonts w:ascii="Wingdings" w:hAnsi="Wingdings"/>
      </w:rPr>
    </w:lvl>
    <w:lvl w:ilvl="6" w:tplc="D03296D2">
      <w:start w:val="1"/>
      <w:numFmt w:val="bullet"/>
      <w:lvlText w:val=""/>
      <w:lvlJc w:val="left"/>
      <w:pPr>
        <w:tabs>
          <w:tab w:val="num" w:pos="5040"/>
        </w:tabs>
        <w:ind w:left="5040" w:hanging="360"/>
      </w:pPr>
      <w:rPr>
        <w:rFonts w:ascii="Symbol" w:hAnsi="Symbol"/>
      </w:rPr>
    </w:lvl>
    <w:lvl w:ilvl="7" w:tplc="81EA8B66">
      <w:start w:val="1"/>
      <w:numFmt w:val="bullet"/>
      <w:lvlText w:val="o"/>
      <w:lvlJc w:val="left"/>
      <w:pPr>
        <w:tabs>
          <w:tab w:val="num" w:pos="5760"/>
        </w:tabs>
        <w:ind w:left="5760" w:hanging="360"/>
      </w:pPr>
      <w:rPr>
        <w:rFonts w:ascii="Courier New" w:hAnsi="Courier New"/>
      </w:rPr>
    </w:lvl>
    <w:lvl w:ilvl="8" w:tplc="335CD5AE">
      <w:start w:val="1"/>
      <w:numFmt w:val="bullet"/>
      <w:lvlText w:val=""/>
      <w:lvlJc w:val="left"/>
      <w:pPr>
        <w:tabs>
          <w:tab w:val="num" w:pos="6480"/>
        </w:tabs>
        <w:ind w:left="6480" w:hanging="360"/>
      </w:pPr>
      <w:rPr>
        <w:rFonts w:ascii="Wingdings" w:hAnsi="Wingdings"/>
      </w:rPr>
    </w:lvl>
  </w:abstractNum>
  <w:abstractNum w:abstractNumId="6" w15:restartNumberingAfterBreak="0">
    <w:nsid w:val="00000007"/>
    <w:multiLevelType w:val="hybridMultilevel"/>
    <w:tmpl w:val="00000007"/>
    <w:lvl w:ilvl="0" w:tplc="595212A4">
      <w:start w:val="1"/>
      <w:numFmt w:val="bullet"/>
      <w:lvlText w:val=""/>
      <w:lvlJc w:val="left"/>
      <w:pPr>
        <w:ind w:left="720" w:hanging="360"/>
      </w:pPr>
      <w:rPr>
        <w:rFonts w:ascii="Symbol" w:hAnsi="Symbol"/>
      </w:rPr>
    </w:lvl>
    <w:lvl w:ilvl="1" w:tplc="9434099A">
      <w:start w:val="1"/>
      <w:numFmt w:val="bullet"/>
      <w:lvlText w:val="o"/>
      <w:lvlJc w:val="left"/>
      <w:pPr>
        <w:tabs>
          <w:tab w:val="num" w:pos="1440"/>
        </w:tabs>
        <w:ind w:left="1440" w:hanging="360"/>
      </w:pPr>
      <w:rPr>
        <w:rFonts w:ascii="Courier New" w:hAnsi="Courier New"/>
      </w:rPr>
    </w:lvl>
    <w:lvl w:ilvl="2" w:tplc="C4ACA104">
      <w:start w:val="1"/>
      <w:numFmt w:val="bullet"/>
      <w:lvlText w:val=""/>
      <w:lvlJc w:val="left"/>
      <w:pPr>
        <w:tabs>
          <w:tab w:val="num" w:pos="2160"/>
        </w:tabs>
        <w:ind w:left="2160" w:hanging="360"/>
      </w:pPr>
      <w:rPr>
        <w:rFonts w:ascii="Wingdings" w:hAnsi="Wingdings"/>
      </w:rPr>
    </w:lvl>
    <w:lvl w:ilvl="3" w:tplc="AAAACDB2">
      <w:start w:val="1"/>
      <w:numFmt w:val="bullet"/>
      <w:lvlText w:val=""/>
      <w:lvlJc w:val="left"/>
      <w:pPr>
        <w:tabs>
          <w:tab w:val="num" w:pos="2880"/>
        </w:tabs>
        <w:ind w:left="2880" w:hanging="360"/>
      </w:pPr>
      <w:rPr>
        <w:rFonts w:ascii="Symbol" w:hAnsi="Symbol"/>
      </w:rPr>
    </w:lvl>
    <w:lvl w:ilvl="4" w:tplc="C1F8EF66">
      <w:start w:val="1"/>
      <w:numFmt w:val="bullet"/>
      <w:lvlText w:val="o"/>
      <w:lvlJc w:val="left"/>
      <w:pPr>
        <w:tabs>
          <w:tab w:val="num" w:pos="3600"/>
        </w:tabs>
        <w:ind w:left="3600" w:hanging="360"/>
      </w:pPr>
      <w:rPr>
        <w:rFonts w:ascii="Courier New" w:hAnsi="Courier New"/>
      </w:rPr>
    </w:lvl>
    <w:lvl w:ilvl="5" w:tplc="C13CC514">
      <w:start w:val="1"/>
      <w:numFmt w:val="bullet"/>
      <w:lvlText w:val=""/>
      <w:lvlJc w:val="left"/>
      <w:pPr>
        <w:tabs>
          <w:tab w:val="num" w:pos="4320"/>
        </w:tabs>
        <w:ind w:left="4320" w:hanging="360"/>
      </w:pPr>
      <w:rPr>
        <w:rFonts w:ascii="Wingdings" w:hAnsi="Wingdings"/>
      </w:rPr>
    </w:lvl>
    <w:lvl w:ilvl="6" w:tplc="33860230">
      <w:start w:val="1"/>
      <w:numFmt w:val="bullet"/>
      <w:lvlText w:val=""/>
      <w:lvlJc w:val="left"/>
      <w:pPr>
        <w:tabs>
          <w:tab w:val="num" w:pos="5040"/>
        </w:tabs>
        <w:ind w:left="5040" w:hanging="360"/>
      </w:pPr>
      <w:rPr>
        <w:rFonts w:ascii="Symbol" w:hAnsi="Symbol"/>
      </w:rPr>
    </w:lvl>
    <w:lvl w:ilvl="7" w:tplc="37F87560">
      <w:start w:val="1"/>
      <w:numFmt w:val="bullet"/>
      <w:lvlText w:val="o"/>
      <w:lvlJc w:val="left"/>
      <w:pPr>
        <w:tabs>
          <w:tab w:val="num" w:pos="5760"/>
        </w:tabs>
        <w:ind w:left="5760" w:hanging="360"/>
      </w:pPr>
      <w:rPr>
        <w:rFonts w:ascii="Courier New" w:hAnsi="Courier New"/>
      </w:rPr>
    </w:lvl>
    <w:lvl w:ilvl="8" w:tplc="589A76E0">
      <w:start w:val="1"/>
      <w:numFmt w:val="bullet"/>
      <w:lvlText w:val=""/>
      <w:lvlJc w:val="left"/>
      <w:pPr>
        <w:tabs>
          <w:tab w:val="num" w:pos="6480"/>
        </w:tabs>
        <w:ind w:left="6480" w:hanging="360"/>
      </w:pPr>
      <w:rPr>
        <w:rFonts w:ascii="Wingdings" w:hAnsi="Wingdings"/>
      </w:rPr>
    </w:lvl>
  </w:abstractNum>
  <w:abstractNum w:abstractNumId="7" w15:restartNumberingAfterBreak="0">
    <w:nsid w:val="00000008"/>
    <w:multiLevelType w:val="hybridMultilevel"/>
    <w:tmpl w:val="00000008"/>
    <w:lvl w:ilvl="0" w:tplc="C6D44DEE">
      <w:start w:val="1"/>
      <w:numFmt w:val="bullet"/>
      <w:lvlText w:val=""/>
      <w:lvlJc w:val="left"/>
      <w:pPr>
        <w:ind w:left="720" w:hanging="360"/>
      </w:pPr>
      <w:rPr>
        <w:rFonts w:ascii="Symbol" w:hAnsi="Symbol"/>
      </w:rPr>
    </w:lvl>
    <w:lvl w:ilvl="1" w:tplc="207EFCD0">
      <w:start w:val="1"/>
      <w:numFmt w:val="bullet"/>
      <w:lvlText w:val="o"/>
      <w:lvlJc w:val="left"/>
      <w:pPr>
        <w:tabs>
          <w:tab w:val="num" w:pos="1440"/>
        </w:tabs>
        <w:ind w:left="1440" w:hanging="360"/>
      </w:pPr>
      <w:rPr>
        <w:rFonts w:ascii="Courier New" w:hAnsi="Courier New"/>
      </w:rPr>
    </w:lvl>
    <w:lvl w:ilvl="2" w:tplc="3A6CA3B6">
      <w:start w:val="1"/>
      <w:numFmt w:val="bullet"/>
      <w:lvlText w:val=""/>
      <w:lvlJc w:val="left"/>
      <w:pPr>
        <w:tabs>
          <w:tab w:val="num" w:pos="2160"/>
        </w:tabs>
        <w:ind w:left="2160" w:hanging="360"/>
      </w:pPr>
      <w:rPr>
        <w:rFonts w:ascii="Wingdings" w:hAnsi="Wingdings"/>
      </w:rPr>
    </w:lvl>
    <w:lvl w:ilvl="3" w:tplc="E9C0FF6A">
      <w:start w:val="1"/>
      <w:numFmt w:val="bullet"/>
      <w:lvlText w:val=""/>
      <w:lvlJc w:val="left"/>
      <w:pPr>
        <w:tabs>
          <w:tab w:val="num" w:pos="2880"/>
        </w:tabs>
        <w:ind w:left="2880" w:hanging="360"/>
      </w:pPr>
      <w:rPr>
        <w:rFonts w:ascii="Symbol" w:hAnsi="Symbol"/>
      </w:rPr>
    </w:lvl>
    <w:lvl w:ilvl="4" w:tplc="14DA449E">
      <w:start w:val="1"/>
      <w:numFmt w:val="bullet"/>
      <w:lvlText w:val="o"/>
      <w:lvlJc w:val="left"/>
      <w:pPr>
        <w:tabs>
          <w:tab w:val="num" w:pos="3600"/>
        </w:tabs>
        <w:ind w:left="3600" w:hanging="360"/>
      </w:pPr>
      <w:rPr>
        <w:rFonts w:ascii="Courier New" w:hAnsi="Courier New"/>
      </w:rPr>
    </w:lvl>
    <w:lvl w:ilvl="5" w:tplc="C69A9ADA">
      <w:start w:val="1"/>
      <w:numFmt w:val="bullet"/>
      <w:lvlText w:val=""/>
      <w:lvlJc w:val="left"/>
      <w:pPr>
        <w:tabs>
          <w:tab w:val="num" w:pos="4320"/>
        </w:tabs>
        <w:ind w:left="4320" w:hanging="360"/>
      </w:pPr>
      <w:rPr>
        <w:rFonts w:ascii="Wingdings" w:hAnsi="Wingdings"/>
      </w:rPr>
    </w:lvl>
    <w:lvl w:ilvl="6" w:tplc="32600136">
      <w:start w:val="1"/>
      <w:numFmt w:val="bullet"/>
      <w:lvlText w:val=""/>
      <w:lvlJc w:val="left"/>
      <w:pPr>
        <w:tabs>
          <w:tab w:val="num" w:pos="5040"/>
        </w:tabs>
        <w:ind w:left="5040" w:hanging="360"/>
      </w:pPr>
      <w:rPr>
        <w:rFonts w:ascii="Symbol" w:hAnsi="Symbol"/>
      </w:rPr>
    </w:lvl>
    <w:lvl w:ilvl="7" w:tplc="CF242F36">
      <w:start w:val="1"/>
      <w:numFmt w:val="bullet"/>
      <w:lvlText w:val="o"/>
      <w:lvlJc w:val="left"/>
      <w:pPr>
        <w:tabs>
          <w:tab w:val="num" w:pos="5760"/>
        </w:tabs>
        <w:ind w:left="5760" w:hanging="360"/>
      </w:pPr>
      <w:rPr>
        <w:rFonts w:ascii="Courier New" w:hAnsi="Courier New"/>
      </w:rPr>
    </w:lvl>
    <w:lvl w:ilvl="8" w:tplc="713454F2">
      <w:start w:val="1"/>
      <w:numFmt w:val="bullet"/>
      <w:lvlText w:val=""/>
      <w:lvlJc w:val="left"/>
      <w:pPr>
        <w:tabs>
          <w:tab w:val="num" w:pos="6480"/>
        </w:tabs>
        <w:ind w:left="6480" w:hanging="360"/>
      </w:pPr>
      <w:rPr>
        <w:rFonts w:ascii="Wingdings" w:hAnsi="Wingdings"/>
      </w:rPr>
    </w:lvl>
  </w:abstractNum>
  <w:abstractNum w:abstractNumId="8" w15:restartNumberingAfterBreak="0">
    <w:nsid w:val="00000009"/>
    <w:multiLevelType w:val="hybridMultilevel"/>
    <w:tmpl w:val="00000009"/>
    <w:lvl w:ilvl="0" w:tplc="9C9C7D00">
      <w:start w:val="1"/>
      <w:numFmt w:val="bullet"/>
      <w:lvlText w:val=""/>
      <w:lvlJc w:val="left"/>
      <w:pPr>
        <w:ind w:left="720" w:hanging="360"/>
      </w:pPr>
      <w:rPr>
        <w:rFonts w:ascii="Symbol" w:hAnsi="Symbol"/>
      </w:rPr>
    </w:lvl>
    <w:lvl w:ilvl="1" w:tplc="CBAC398E">
      <w:start w:val="1"/>
      <w:numFmt w:val="bullet"/>
      <w:lvlText w:val="o"/>
      <w:lvlJc w:val="left"/>
      <w:pPr>
        <w:tabs>
          <w:tab w:val="num" w:pos="1440"/>
        </w:tabs>
        <w:ind w:left="1440" w:hanging="360"/>
      </w:pPr>
      <w:rPr>
        <w:rFonts w:ascii="Courier New" w:hAnsi="Courier New"/>
      </w:rPr>
    </w:lvl>
    <w:lvl w:ilvl="2" w:tplc="7D8CC866">
      <w:start w:val="1"/>
      <w:numFmt w:val="bullet"/>
      <w:lvlText w:val=""/>
      <w:lvlJc w:val="left"/>
      <w:pPr>
        <w:tabs>
          <w:tab w:val="num" w:pos="2160"/>
        </w:tabs>
        <w:ind w:left="2160" w:hanging="360"/>
      </w:pPr>
      <w:rPr>
        <w:rFonts w:ascii="Wingdings" w:hAnsi="Wingdings"/>
      </w:rPr>
    </w:lvl>
    <w:lvl w:ilvl="3" w:tplc="66E86752">
      <w:start w:val="1"/>
      <w:numFmt w:val="bullet"/>
      <w:lvlText w:val=""/>
      <w:lvlJc w:val="left"/>
      <w:pPr>
        <w:tabs>
          <w:tab w:val="num" w:pos="2880"/>
        </w:tabs>
        <w:ind w:left="2880" w:hanging="360"/>
      </w:pPr>
      <w:rPr>
        <w:rFonts w:ascii="Symbol" w:hAnsi="Symbol"/>
      </w:rPr>
    </w:lvl>
    <w:lvl w:ilvl="4" w:tplc="2C82F77A">
      <w:start w:val="1"/>
      <w:numFmt w:val="bullet"/>
      <w:lvlText w:val="o"/>
      <w:lvlJc w:val="left"/>
      <w:pPr>
        <w:tabs>
          <w:tab w:val="num" w:pos="3600"/>
        </w:tabs>
        <w:ind w:left="3600" w:hanging="360"/>
      </w:pPr>
      <w:rPr>
        <w:rFonts w:ascii="Courier New" w:hAnsi="Courier New"/>
      </w:rPr>
    </w:lvl>
    <w:lvl w:ilvl="5" w:tplc="B11AD1F2">
      <w:start w:val="1"/>
      <w:numFmt w:val="bullet"/>
      <w:lvlText w:val=""/>
      <w:lvlJc w:val="left"/>
      <w:pPr>
        <w:tabs>
          <w:tab w:val="num" w:pos="4320"/>
        </w:tabs>
        <w:ind w:left="4320" w:hanging="360"/>
      </w:pPr>
      <w:rPr>
        <w:rFonts w:ascii="Wingdings" w:hAnsi="Wingdings"/>
      </w:rPr>
    </w:lvl>
    <w:lvl w:ilvl="6" w:tplc="EAF201AA">
      <w:start w:val="1"/>
      <w:numFmt w:val="bullet"/>
      <w:lvlText w:val=""/>
      <w:lvlJc w:val="left"/>
      <w:pPr>
        <w:tabs>
          <w:tab w:val="num" w:pos="5040"/>
        </w:tabs>
        <w:ind w:left="5040" w:hanging="360"/>
      </w:pPr>
      <w:rPr>
        <w:rFonts w:ascii="Symbol" w:hAnsi="Symbol"/>
      </w:rPr>
    </w:lvl>
    <w:lvl w:ilvl="7" w:tplc="4DF2B02A">
      <w:start w:val="1"/>
      <w:numFmt w:val="bullet"/>
      <w:lvlText w:val="o"/>
      <w:lvlJc w:val="left"/>
      <w:pPr>
        <w:tabs>
          <w:tab w:val="num" w:pos="5760"/>
        </w:tabs>
        <w:ind w:left="5760" w:hanging="360"/>
      </w:pPr>
      <w:rPr>
        <w:rFonts w:ascii="Courier New" w:hAnsi="Courier New"/>
      </w:rPr>
    </w:lvl>
    <w:lvl w:ilvl="8" w:tplc="A89C0C0E">
      <w:start w:val="1"/>
      <w:numFmt w:val="bullet"/>
      <w:lvlText w:val=""/>
      <w:lvlJc w:val="left"/>
      <w:pPr>
        <w:tabs>
          <w:tab w:val="num" w:pos="6480"/>
        </w:tabs>
        <w:ind w:left="6480" w:hanging="360"/>
      </w:pPr>
      <w:rPr>
        <w:rFonts w:ascii="Wingdings" w:hAnsi="Wingdings"/>
      </w:rPr>
    </w:lvl>
  </w:abstractNum>
  <w:abstractNum w:abstractNumId="9" w15:restartNumberingAfterBreak="0">
    <w:nsid w:val="0000000A"/>
    <w:multiLevelType w:val="hybridMultilevel"/>
    <w:tmpl w:val="0000000A"/>
    <w:lvl w:ilvl="0" w:tplc="2E8AD4BA">
      <w:start w:val="1"/>
      <w:numFmt w:val="bullet"/>
      <w:lvlText w:val=""/>
      <w:lvlJc w:val="left"/>
      <w:pPr>
        <w:ind w:left="720" w:hanging="360"/>
      </w:pPr>
      <w:rPr>
        <w:rFonts w:ascii="Symbol" w:hAnsi="Symbol"/>
      </w:rPr>
    </w:lvl>
    <w:lvl w:ilvl="1" w:tplc="7AC42C7A">
      <w:start w:val="1"/>
      <w:numFmt w:val="bullet"/>
      <w:lvlText w:val="o"/>
      <w:lvlJc w:val="left"/>
      <w:pPr>
        <w:tabs>
          <w:tab w:val="num" w:pos="1440"/>
        </w:tabs>
        <w:ind w:left="1440" w:hanging="360"/>
      </w:pPr>
      <w:rPr>
        <w:rFonts w:ascii="Courier New" w:hAnsi="Courier New"/>
      </w:rPr>
    </w:lvl>
    <w:lvl w:ilvl="2" w:tplc="C80C295A">
      <w:start w:val="1"/>
      <w:numFmt w:val="bullet"/>
      <w:lvlText w:val=""/>
      <w:lvlJc w:val="left"/>
      <w:pPr>
        <w:tabs>
          <w:tab w:val="num" w:pos="2160"/>
        </w:tabs>
        <w:ind w:left="2160" w:hanging="360"/>
      </w:pPr>
      <w:rPr>
        <w:rFonts w:ascii="Wingdings" w:hAnsi="Wingdings"/>
      </w:rPr>
    </w:lvl>
    <w:lvl w:ilvl="3" w:tplc="C930D6D8">
      <w:start w:val="1"/>
      <w:numFmt w:val="bullet"/>
      <w:lvlText w:val=""/>
      <w:lvlJc w:val="left"/>
      <w:pPr>
        <w:tabs>
          <w:tab w:val="num" w:pos="2880"/>
        </w:tabs>
        <w:ind w:left="2880" w:hanging="360"/>
      </w:pPr>
      <w:rPr>
        <w:rFonts w:ascii="Symbol" w:hAnsi="Symbol"/>
      </w:rPr>
    </w:lvl>
    <w:lvl w:ilvl="4" w:tplc="CD9ECDC4">
      <w:start w:val="1"/>
      <w:numFmt w:val="bullet"/>
      <w:lvlText w:val="o"/>
      <w:lvlJc w:val="left"/>
      <w:pPr>
        <w:tabs>
          <w:tab w:val="num" w:pos="3600"/>
        </w:tabs>
        <w:ind w:left="3600" w:hanging="360"/>
      </w:pPr>
      <w:rPr>
        <w:rFonts w:ascii="Courier New" w:hAnsi="Courier New"/>
      </w:rPr>
    </w:lvl>
    <w:lvl w:ilvl="5" w:tplc="826CC746">
      <w:start w:val="1"/>
      <w:numFmt w:val="bullet"/>
      <w:lvlText w:val=""/>
      <w:lvlJc w:val="left"/>
      <w:pPr>
        <w:tabs>
          <w:tab w:val="num" w:pos="4320"/>
        </w:tabs>
        <w:ind w:left="4320" w:hanging="360"/>
      </w:pPr>
      <w:rPr>
        <w:rFonts w:ascii="Wingdings" w:hAnsi="Wingdings"/>
      </w:rPr>
    </w:lvl>
    <w:lvl w:ilvl="6" w:tplc="415A7BA6">
      <w:start w:val="1"/>
      <w:numFmt w:val="bullet"/>
      <w:lvlText w:val=""/>
      <w:lvlJc w:val="left"/>
      <w:pPr>
        <w:tabs>
          <w:tab w:val="num" w:pos="5040"/>
        </w:tabs>
        <w:ind w:left="5040" w:hanging="360"/>
      </w:pPr>
      <w:rPr>
        <w:rFonts w:ascii="Symbol" w:hAnsi="Symbol"/>
      </w:rPr>
    </w:lvl>
    <w:lvl w:ilvl="7" w:tplc="F0A0B6D2">
      <w:start w:val="1"/>
      <w:numFmt w:val="bullet"/>
      <w:lvlText w:val="o"/>
      <w:lvlJc w:val="left"/>
      <w:pPr>
        <w:tabs>
          <w:tab w:val="num" w:pos="5760"/>
        </w:tabs>
        <w:ind w:left="5760" w:hanging="360"/>
      </w:pPr>
      <w:rPr>
        <w:rFonts w:ascii="Courier New" w:hAnsi="Courier New"/>
      </w:rPr>
    </w:lvl>
    <w:lvl w:ilvl="8" w:tplc="45E2811A">
      <w:start w:val="1"/>
      <w:numFmt w:val="bullet"/>
      <w:lvlText w:val=""/>
      <w:lvlJc w:val="left"/>
      <w:pPr>
        <w:tabs>
          <w:tab w:val="num" w:pos="6480"/>
        </w:tabs>
        <w:ind w:left="6480" w:hanging="360"/>
      </w:pPr>
      <w:rPr>
        <w:rFonts w:ascii="Wingdings" w:hAnsi="Wingdings"/>
      </w:rPr>
    </w:lvl>
  </w:abstractNum>
  <w:abstractNum w:abstractNumId="10" w15:restartNumberingAfterBreak="0">
    <w:nsid w:val="0000000B"/>
    <w:multiLevelType w:val="hybridMultilevel"/>
    <w:tmpl w:val="0000000B"/>
    <w:lvl w:ilvl="0" w:tplc="33F2545A">
      <w:start w:val="1"/>
      <w:numFmt w:val="bullet"/>
      <w:lvlText w:val=""/>
      <w:lvlJc w:val="left"/>
      <w:pPr>
        <w:ind w:left="720" w:hanging="360"/>
      </w:pPr>
      <w:rPr>
        <w:rFonts w:ascii="Symbol" w:hAnsi="Symbol"/>
      </w:rPr>
    </w:lvl>
    <w:lvl w:ilvl="1" w:tplc="87AC65AC">
      <w:start w:val="1"/>
      <w:numFmt w:val="bullet"/>
      <w:lvlText w:val="o"/>
      <w:lvlJc w:val="left"/>
      <w:pPr>
        <w:tabs>
          <w:tab w:val="num" w:pos="1440"/>
        </w:tabs>
        <w:ind w:left="1440" w:hanging="360"/>
      </w:pPr>
      <w:rPr>
        <w:rFonts w:ascii="Courier New" w:hAnsi="Courier New"/>
      </w:rPr>
    </w:lvl>
    <w:lvl w:ilvl="2" w:tplc="E690CEE4">
      <w:start w:val="1"/>
      <w:numFmt w:val="bullet"/>
      <w:lvlText w:val=""/>
      <w:lvlJc w:val="left"/>
      <w:pPr>
        <w:tabs>
          <w:tab w:val="num" w:pos="2160"/>
        </w:tabs>
        <w:ind w:left="2160" w:hanging="360"/>
      </w:pPr>
      <w:rPr>
        <w:rFonts w:ascii="Wingdings" w:hAnsi="Wingdings"/>
      </w:rPr>
    </w:lvl>
    <w:lvl w:ilvl="3" w:tplc="BE3C84B4">
      <w:start w:val="1"/>
      <w:numFmt w:val="bullet"/>
      <w:lvlText w:val=""/>
      <w:lvlJc w:val="left"/>
      <w:pPr>
        <w:tabs>
          <w:tab w:val="num" w:pos="2880"/>
        </w:tabs>
        <w:ind w:left="2880" w:hanging="360"/>
      </w:pPr>
      <w:rPr>
        <w:rFonts w:ascii="Symbol" w:hAnsi="Symbol"/>
      </w:rPr>
    </w:lvl>
    <w:lvl w:ilvl="4" w:tplc="56AC8208">
      <w:start w:val="1"/>
      <w:numFmt w:val="bullet"/>
      <w:lvlText w:val="o"/>
      <w:lvlJc w:val="left"/>
      <w:pPr>
        <w:tabs>
          <w:tab w:val="num" w:pos="3600"/>
        </w:tabs>
        <w:ind w:left="3600" w:hanging="360"/>
      </w:pPr>
      <w:rPr>
        <w:rFonts w:ascii="Courier New" w:hAnsi="Courier New"/>
      </w:rPr>
    </w:lvl>
    <w:lvl w:ilvl="5" w:tplc="F082428C">
      <w:start w:val="1"/>
      <w:numFmt w:val="bullet"/>
      <w:lvlText w:val=""/>
      <w:lvlJc w:val="left"/>
      <w:pPr>
        <w:tabs>
          <w:tab w:val="num" w:pos="4320"/>
        </w:tabs>
        <w:ind w:left="4320" w:hanging="360"/>
      </w:pPr>
      <w:rPr>
        <w:rFonts w:ascii="Wingdings" w:hAnsi="Wingdings"/>
      </w:rPr>
    </w:lvl>
    <w:lvl w:ilvl="6" w:tplc="42263C78">
      <w:start w:val="1"/>
      <w:numFmt w:val="bullet"/>
      <w:lvlText w:val=""/>
      <w:lvlJc w:val="left"/>
      <w:pPr>
        <w:tabs>
          <w:tab w:val="num" w:pos="5040"/>
        </w:tabs>
        <w:ind w:left="5040" w:hanging="360"/>
      </w:pPr>
      <w:rPr>
        <w:rFonts w:ascii="Symbol" w:hAnsi="Symbol"/>
      </w:rPr>
    </w:lvl>
    <w:lvl w:ilvl="7" w:tplc="165C1FB0">
      <w:start w:val="1"/>
      <w:numFmt w:val="bullet"/>
      <w:lvlText w:val="o"/>
      <w:lvlJc w:val="left"/>
      <w:pPr>
        <w:tabs>
          <w:tab w:val="num" w:pos="5760"/>
        </w:tabs>
        <w:ind w:left="5760" w:hanging="360"/>
      </w:pPr>
      <w:rPr>
        <w:rFonts w:ascii="Courier New" w:hAnsi="Courier New"/>
      </w:rPr>
    </w:lvl>
    <w:lvl w:ilvl="8" w:tplc="E2C8BB24">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C"/>
    <w:multiLevelType w:val="hybridMultilevel"/>
    <w:tmpl w:val="0000000C"/>
    <w:lvl w:ilvl="0" w:tplc="489030CA">
      <w:start w:val="1"/>
      <w:numFmt w:val="bullet"/>
      <w:lvlText w:val=""/>
      <w:lvlJc w:val="left"/>
      <w:pPr>
        <w:ind w:left="720" w:hanging="360"/>
      </w:pPr>
      <w:rPr>
        <w:rFonts w:ascii="Symbol" w:hAnsi="Symbol"/>
      </w:rPr>
    </w:lvl>
    <w:lvl w:ilvl="1" w:tplc="0EC60918">
      <w:start w:val="1"/>
      <w:numFmt w:val="bullet"/>
      <w:lvlText w:val="o"/>
      <w:lvlJc w:val="left"/>
      <w:pPr>
        <w:tabs>
          <w:tab w:val="num" w:pos="1440"/>
        </w:tabs>
        <w:ind w:left="1440" w:hanging="360"/>
      </w:pPr>
      <w:rPr>
        <w:rFonts w:ascii="Courier New" w:hAnsi="Courier New"/>
      </w:rPr>
    </w:lvl>
    <w:lvl w:ilvl="2" w:tplc="298A19D2">
      <w:start w:val="1"/>
      <w:numFmt w:val="bullet"/>
      <w:lvlText w:val=""/>
      <w:lvlJc w:val="left"/>
      <w:pPr>
        <w:tabs>
          <w:tab w:val="num" w:pos="2160"/>
        </w:tabs>
        <w:ind w:left="2160" w:hanging="360"/>
      </w:pPr>
      <w:rPr>
        <w:rFonts w:ascii="Wingdings" w:hAnsi="Wingdings"/>
      </w:rPr>
    </w:lvl>
    <w:lvl w:ilvl="3" w:tplc="F5DECF08">
      <w:start w:val="1"/>
      <w:numFmt w:val="bullet"/>
      <w:lvlText w:val=""/>
      <w:lvlJc w:val="left"/>
      <w:pPr>
        <w:tabs>
          <w:tab w:val="num" w:pos="2880"/>
        </w:tabs>
        <w:ind w:left="2880" w:hanging="360"/>
      </w:pPr>
      <w:rPr>
        <w:rFonts w:ascii="Symbol" w:hAnsi="Symbol"/>
      </w:rPr>
    </w:lvl>
    <w:lvl w:ilvl="4" w:tplc="E58AA312">
      <w:start w:val="1"/>
      <w:numFmt w:val="bullet"/>
      <w:lvlText w:val="o"/>
      <w:lvlJc w:val="left"/>
      <w:pPr>
        <w:tabs>
          <w:tab w:val="num" w:pos="3600"/>
        </w:tabs>
        <w:ind w:left="3600" w:hanging="360"/>
      </w:pPr>
      <w:rPr>
        <w:rFonts w:ascii="Courier New" w:hAnsi="Courier New"/>
      </w:rPr>
    </w:lvl>
    <w:lvl w:ilvl="5" w:tplc="612C49E4">
      <w:start w:val="1"/>
      <w:numFmt w:val="bullet"/>
      <w:lvlText w:val=""/>
      <w:lvlJc w:val="left"/>
      <w:pPr>
        <w:tabs>
          <w:tab w:val="num" w:pos="4320"/>
        </w:tabs>
        <w:ind w:left="4320" w:hanging="360"/>
      </w:pPr>
      <w:rPr>
        <w:rFonts w:ascii="Wingdings" w:hAnsi="Wingdings"/>
      </w:rPr>
    </w:lvl>
    <w:lvl w:ilvl="6" w:tplc="236675BA">
      <w:start w:val="1"/>
      <w:numFmt w:val="bullet"/>
      <w:lvlText w:val=""/>
      <w:lvlJc w:val="left"/>
      <w:pPr>
        <w:tabs>
          <w:tab w:val="num" w:pos="5040"/>
        </w:tabs>
        <w:ind w:left="5040" w:hanging="360"/>
      </w:pPr>
      <w:rPr>
        <w:rFonts w:ascii="Symbol" w:hAnsi="Symbol"/>
      </w:rPr>
    </w:lvl>
    <w:lvl w:ilvl="7" w:tplc="E7589DB8">
      <w:start w:val="1"/>
      <w:numFmt w:val="bullet"/>
      <w:lvlText w:val="o"/>
      <w:lvlJc w:val="left"/>
      <w:pPr>
        <w:tabs>
          <w:tab w:val="num" w:pos="5760"/>
        </w:tabs>
        <w:ind w:left="5760" w:hanging="360"/>
      </w:pPr>
      <w:rPr>
        <w:rFonts w:ascii="Courier New" w:hAnsi="Courier New"/>
      </w:rPr>
    </w:lvl>
    <w:lvl w:ilvl="8" w:tplc="1F80CE32">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D"/>
    <w:multiLevelType w:val="hybridMultilevel"/>
    <w:tmpl w:val="0000000D"/>
    <w:lvl w:ilvl="0" w:tplc="B23AD210">
      <w:start w:val="1"/>
      <w:numFmt w:val="bullet"/>
      <w:lvlText w:val=""/>
      <w:lvlJc w:val="left"/>
      <w:pPr>
        <w:ind w:left="720" w:hanging="360"/>
      </w:pPr>
      <w:rPr>
        <w:rFonts w:ascii="Symbol" w:hAnsi="Symbol"/>
      </w:rPr>
    </w:lvl>
    <w:lvl w:ilvl="1" w:tplc="5A76ED30">
      <w:start w:val="1"/>
      <w:numFmt w:val="bullet"/>
      <w:lvlText w:val="o"/>
      <w:lvlJc w:val="left"/>
      <w:pPr>
        <w:tabs>
          <w:tab w:val="num" w:pos="1440"/>
        </w:tabs>
        <w:ind w:left="1440" w:hanging="360"/>
      </w:pPr>
      <w:rPr>
        <w:rFonts w:ascii="Courier New" w:hAnsi="Courier New"/>
      </w:rPr>
    </w:lvl>
    <w:lvl w:ilvl="2" w:tplc="D8C483BC">
      <w:start w:val="1"/>
      <w:numFmt w:val="bullet"/>
      <w:lvlText w:val=""/>
      <w:lvlJc w:val="left"/>
      <w:pPr>
        <w:tabs>
          <w:tab w:val="num" w:pos="2160"/>
        </w:tabs>
        <w:ind w:left="2160" w:hanging="360"/>
      </w:pPr>
      <w:rPr>
        <w:rFonts w:ascii="Wingdings" w:hAnsi="Wingdings"/>
      </w:rPr>
    </w:lvl>
    <w:lvl w:ilvl="3" w:tplc="3F1A1FB2">
      <w:start w:val="1"/>
      <w:numFmt w:val="bullet"/>
      <w:lvlText w:val=""/>
      <w:lvlJc w:val="left"/>
      <w:pPr>
        <w:tabs>
          <w:tab w:val="num" w:pos="2880"/>
        </w:tabs>
        <w:ind w:left="2880" w:hanging="360"/>
      </w:pPr>
      <w:rPr>
        <w:rFonts w:ascii="Symbol" w:hAnsi="Symbol"/>
      </w:rPr>
    </w:lvl>
    <w:lvl w:ilvl="4" w:tplc="62222096">
      <w:start w:val="1"/>
      <w:numFmt w:val="bullet"/>
      <w:lvlText w:val="o"/>
      <w:lvlJc w:val="left"/>
      <w:pPr>
        <w:tabs>
          <w:tab w:val="num" w:pos="3600"/>
        </w:tabs>
        <w:ind w:left="3600" w:hanging="360"/>
      </w:pPr>
      <w:rPr>
        <w:rFonts w:ascii="Courier New" w:hAnsi="Courier New"/>
      </w:rPr>
    </w:lvl>
    <w:lvl w:ilvl="5" w:tplc="7D6ACABA">
      <w:start w:val="1"/>
      <w:numFmt w:val="bullet"/>
      <w:lvlText w:val=""/>
      <w:lvlJc w:val="left"/>
      <w:pPr>
        <w:tabs>
          <w:tab w:val="num" w:pos="4320"/>
        </w:tabs>
        <w:ind w:left="4320" w:hanging="360"/>
      </w:pPr>
      <w:rPr>
        <w:rFonts w:ascii="Wingdings" w:hAnsi="Wingdings"/>
      </w:rPr>
    </w:lvl>
    <w:lvl w:ilvl="6" w:tplc="F8C41FE4">
      <w:start w:val="1"/>
      <w:numFmt w:val="bullet"/>
      <w:lvlText w:val=""/>
      <w:lvlJc w:val="left"/>
      <w:pPr>
        <w:tabs>
          <w:tab w:val="num" w:pos="5040"/>
        </w:tabs>
        <w:ind w:left="5040" w:hanging="360"/>
      </w:pPr>
      <w:rPr>
        <w:rFonts w:ascii="Symbol" w:hAnsi="Symbol"/>
      </w:rPr>
    </w:lvl>
    <w:lvl w:ilvl="7" w:tplc="B2643B7E">
      <w:start w:val="1"/>
      <w:numFmt w:val="bullet"/>
      <w:lvlText w:val="o"/>
      <w:lvlJc w:val="left"/>
      <w:pPr>
        <w:tabs>
          <w:tab w:val="num" w:pos="5760"/>
        </w:tabs>
        <w:ind w:left="5760" w:hanging="360"/>
      </w:pPr>
      <w:rPr>
        <w:rFonts w:ascii="Courier New" w:hAnsi="Courier New"/>
      </w:rPr>
    </w:lvl>
    <w:lvl w:ilvl="8" w:tplc="CC7401DA">
      <w:start w:val="1"/>
      <w:numFmt w:val="bullet"/>
      <w:lvlText w:val=""/>
      <w:lvlJc w:val="left"/>
      <w:pPr>
        <w:tabs>
          <w:tab w:val="num" w:pos="6480"/>
        </w:tabs>
        <w:ind w:left="6480" w:hanging="360"/>
      </w:pPr>
      <w:rPr>
        <w:rFonts w:ascii="Wingdings" w:hAnsi="Wingdings"/>
      </w:rPr>
    </w:lvl>
  </w:abstractNum>
  <w:num w:numId="1" w16cid:durableId="1746799155">
    <w:abstractNumId w:val="0"/>
  </w:num>
  <w:num w:numId="2" w16cid:durableId="174157581">
    <w:abstractNumId w:val="1"/>
  </w:num>
  <w:num w:numId="3" w16cid:durableId="2084335117">
    <w:abstractNumId w:val="2"/>
  </w:num>
  <w:num w:numId="4" w16cid:durableId="164102520">
    <w:abstractNumId w:val="3"/>
  </w:num>
  <w:num w:numId="5" w16cid:durableId="1515655687">
    <w:abstractNumId w:val="4"/>
  </w:num>
  <w:num w:numId="6" w16cid:durableId="1156648101">
    <w:abstractNumId w:val="5"/>
  </w:num>
  <w:num w:numId="7" w16cid:durableId="577983136">
    <w:abstractNumId w:val="6"/>
  </w:num>
  <w:num w:numId="8" w16cid:durableId="313491105">
    <w:abstractNumId w:val="7"/>
  </w:num>
  <w:num w:numId="9" w16cid:durableId="878084073">
    <w:abstractNumId w:val="8"/>
  </w:num>
  <w:num w:numId="10" w16cid:durableId="2018849357">
    <w:abstractNumId w:val="9"/>
  </w:num>
  <w:num w:numId="11" w16cid:durableId="847450246">
    <w:abstractNumId w:val="10"/>
  </w:num>
  <w:num w:numId="12" w16cid:durableId="1948852569">
    <w:abstractNumId w:val="11"/>
  </w:num>
  <w:num w:numId="13" w16cid:durableId="60970709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6"/>
  <w:embedTrueTypeFonts/>
  <w:proofState w:spelling="clean" w:grammar="clean"/>
  <w:defaultTabStop w:val="720"/>
  <w:noPunctuationKerning/>
  <w:characterSpacingControl w:val="doNotCompress"/>
  <w:compat>
    <w:compatSetting w:name="compatibilityMode" w:uri="http://schemas.microsoft.com/office/word" w:val="12"/>
    <w:compatSetting w:name="useWord2013TrackBottomHyphenation" w:uri="http://schemas.microsoft.com/office/word" w:val="1"/>
  </w:compat>
  <w:rsids>
    <w:rsidRoot w:val="00693F08"/>
    <w:rsid w:val="00145552"/>
    <w:rsid w:val="002B4420"/>
    <w:rsid w:val="003617A5"/>
    <w:rsid w:val="00693F08"/>
    <w:rsid w:val="006D6671"/>
    <w:rsid w:val="007404CA"/>
    <w:rsid w:val="0091581F"/>
    <w:rsid w:val="00BE6322"/>
    <w:rsid w:val="00DE2BF7"/>
    <w:rsid w:val="00F836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6FFF6"/>
  <w15:docId w15:val="{6FB0BD4A-5196-6A48-AC6E-B30E7CC45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5BCE"/>
    <w:pPr>
      <w:spacing w:line="240" w:lineRule="atLeast"/>
      <w:textAlignment w:val="baseline"/>
    </w:pPr>
    <w:rPr>
      <w:sz w:val="24"/>
      <w:szCs w:val="24"/>
    </w:rPr>
  </w:style>
  <w:style w:type="paragraph" w:styleId="Heading1">
    <w:name w:val="heading 1"/>
    <w:basedOn w:val="Normal"/>
    <w:next w:val="Normal"/>
    <w:link w:val="Heading1Char"/>
    <w:uiPriority w:val="9"/>
    <w:qFormat/>
    <w:rsid w:val="00506D7A"/>
    <w:pPr>
      <w:keepNext/>
      <w:keepLines/>
      <w:spacing w:before="240"/>
      <w:outlineLvl w:val="0"/>
    </w:pPr>
    <w:rPr>
      <w:b/>
      <w:bCs/>
      <w:color w:val="2F5496"/>
      <w:kern w:val="36"/>
    </w:rPr>
  </w:style>
  <w:style w:type="paragraph" w:styleId="Heading2">
    <w:name w:val="heading 2"/>
    <w:basedOn w:val="Normal"/>
    <w:next w:val="Normal"/>
    <w:link w:val="Heading2Char"/>
    <w:uiPriority w:val="9"/>
    <w:qFormat/>
    <w:rsid w:val="00506D7A"/>
    <w:pPr>
      <w:keepNext/>
      <w:keepLines/>
      <w:spacing w:before="40"/>
      <w:outlineLvl w:val="1"/>
    </w:pPr>
    <w:rPr>
      <w:b/>
      <w:bCs/>
      <w:color w:val="2F5496"/>
    </w:rPr>
  </w:style>
  <w:style w:type="paragraph" w:styleId="Heading3">
    <w:name w:val="heading 3"/>
    <w:basedOn w:val="Normal"/>
    <w:next w:val="Normal"/>
    <w:link w:val="Heading3Char"/>
    <w:uiPriority w:val="9"/>
    <w:qFormat/>
    <w:rsid w:val="00506D7A"/>
    <w:pPr>
      <w:keepNext/>
      <w:keepLines/>
      <w:spacing w:before="40"/>
      <w:outlineLvl w:val="2"/>
    </w:pPr>
    <w:rPr>
      <w:b/>
      <w:bCs/>
      <w:color w:val="1F3763"/>
    </w:rPr>
  </w:style>
  <w:style w:type="paragraph" w:styleId="Heading4">
    <w:name w:val="heading 4"/>
    <w:basedOn w:val="Normal"/>
    <w:next w:val="Normal"/>
    <w:link w:val="Heading4Char"/>
    <w:uiPriority w:val="9"/>
    <w:qFormat/>
    <w:rsid w:val="00506D7A"/>
    <w:pPr>
      <w:keepNext/>
      <w:keepLines/>
      <w:spacing w:before="40"/>
      <w:outlineLvl w:val="3"/>
    </w:pPr>
    <w:rPr>
      <w:b/>
      <w:bCs/>
      <w:iCs/>
      <w:color w:val="2F5496"/>
    </w:rPr>
  </w:style>
  <w:style w:type="paragraph" w:styleId="Heading5">
    <w:name w:val="heading 5"/>
    <w:basedOn w:val="Normal"/>
    <w:next w:val="Normal"/>
    <w:link w:val="Heading5Char"/>
    <w:uiPriority w:val="9"/>
    <w:qFormat/>
    <w:rsid w:val="00506D7A"/>
    <w:pPr>
      <w:keepNext/>
      <w:keepLines/>
      <w:spacing w:before="40"/>
      <w:outlineLvl w:val="4"/>
    </w:pPr>
    <w:rPr>
      <w:b/>
      <w:bCs/>
      <w:color w:val="2F5496"/>
    </w:rPr>
  </w:style>
  <w:style w:type="paragraph" w:styleId="Heading6">
    <w:name w:val="heading 6"/>
    <w:basedOn w:val="Normal"/>
    <w:next w:val="Normal"/>
    <w:link w:val="Heading6Char"/>
    <w:uiPriority w:val="9"/>
    <w:qFormat/>
    <w:rsid w:val="00506D7A"/>
    <w:pPr>
      <w:keepNext/>
      <w:keepLines/>
      <w:spacing w:before="40"/>
      <w:outlineLvl w:val="5"/>
    </w:pPr>
    <w:rPr>
      <w:b/>
      <w:bCs/>
      <w:color w:val="1F376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6D7A"/>
    <w:rPr>
      <w:rFonts w:ascii="Times New Roman" w:eastAsia="Times New Roman" w:hAnsi="Times New Roman" w:cs="Times New Roman"/>
      <w:color w:val="2F5496"/>
      <w:sz w:val="32"/>
      <w:szCs w:val="32"/>
    </w:rPr>
  </w:style>
  <w:style w:type="character" w:customStyle="1" w:styleId="Heading2Char">
    <w:name w:val="Heading 2 Char"/>
    <w:basedOn w:val="DefaultParagraphFont"/>
    <w:link w:val="Heading2"/>
    <w:uiPriority w:val="9"/>
    <w:rsid w:val="00506D7A"/>
    <w:rPr>
      <w:rFonts w:ascii="Times New Roman" w:eastAsia="Times New Roman" w:hAnsi="Times New Roman" w:cs="Times New Roman"/>
      <w:color w:val="2F5496"/>
      <w:sz w:val="26"/>
      <w:szCs w:val="26"/>
    </w:rPr>
  </w:style>
  <w:style w:type="character" w:customStyle="1" w:styleId="Heading3Char">
    <w:name w:val="Heading 3 Char"/>
    <w:basedOn w:val="DefaultParagraphFont"/>
    <w:link w:val="Heading3"/>
    <w:uiPriority w:val="9"/>
    <w:rsid w:val="00506D7A"/>
    <w:rPr>
      <w:rFonts w:ascii="Times New Roman" w:eastAsia="Times New Roman" w:hAnsi="Times New Roman" w:cs="Times New Roman"/>
      <w:color w:val="1F3763"/>
      <w:sz w:val="24"/>
      <w:szCs w:val="24"/>
    </w:rPr>
  </w:style>
  <w:style w:type="character" w:customStyle="1" w:styleId="Heading4Char">
    <w:name w:val="Heading 4 Char"/>
    <w:basedOn w:val="DefaultParagraphFont"/>
    <w:link w:val="Heading4"/>
    <w:uiPriority w:val="9"/>
    <w:rsid w:val="00506D7A"/>
    <w:rPr>
      <w:rFonts w:ascii="Times New Roman" w:eastAsia="Times New Roman" w:hAnsi="Times New Roman" w:cs="Times New Roman"/>
      <w:i/>
      <w:iCs/>
      <w:color w:val="2F5496"/>
    </w:rPr>
  </w:style>
  <w:style w:type="character" w:customStyle="1" w:styleId="Heading5Char">
    <w:name w:val="Heading 5 Char"/>
    <w:basedOn w:val="DefaultParagraphFont"/>
    <w:link w:val="Heading5"/>
    <w:uiPriority w:val="9"/>
    <w:rsid w:val="00506D7A"/>
    <w:rPr>
      <w:rFonts w:ascii="Times New Roman" w:eastAsia="Times New Roman" w:hAnsi="Times New Roman" w:cs="Times New Roman"/>
      <w:color w:val="2F5496"/>
    </w:rPr>
  </w:style>
  <w:style w:type="character" w:customStyle="1" w:styleId="Heading6Char">
    <w:name w:val="Heading 6 Char"/>
    <w:basedOn w:val="DefaultParagraphFont"/>
    <w:link w:val="Heading6"/>
    <w:uiPriority w:val="9"/>
    <w:rsid w:val="00506D7A"/>
    <w:rPr>
      <w:rFonts w:ascii="Times New Roman" w:eastAsia="Times New Roman" w:hAnsi="Times New Roman" w:cs="Times New Roman"/>
      <w:color w:val="1F3763"/>
    </w:rPr>
  </w:style>
  <w:style w:type="paragraph" w:customStyle="1" w:styleId="divdocument">
    <w:name w:val="div_document"/>
    <w:basedOn w:val="Normal"/>
    <w:pPr>
      <w:spacing w:line="260" w:lineRule="atLeast"/>
    </w:pPr>
    <w:rPr>
      <w:color w:val="4A4A4A"/>
    </w:rPr>
  </w:style>
  <w:style w:type="paragraph" w:customStyle="1" w:styleId="divdocumentdivfirstsection">
    <w:name w:val="div_document_div_firstsection"/>
    <w:basedOn w:val="Normal"/>
  </w:style>
  <w:style w:type="paragraph" w:customStyle="1" w:styleId="gap-btn-hidden">
    <w:name w:val="gap-btn-hidden"/>
    <w:basedOn w:val="Normal"/>
    <w:rPr>
      <w:vanish/>
    </w:rPr>
  </w:style>
  <w:style w:type="paragraph" w:customStyle="1" w:styleId="divdocumentdivparagraph">
    <w:name w:val="div_document_div_paragraph"/>
    <w:basedOn w:val="Normal"/>
  </w:style>
  <w:style w:type="paragraph" w:customStyle="1" w:styleId="div">
    <w:name w:val="div"/>
    <w:basedOn w:val="Normal"/>
  </w:style>
  <w:style w:type="paragraph" w:customStyle="1" w:styleId="divname">
    <w:name w:val="div_name"/>
    <w:basedOn w:val="div"/>
    <w:pPr>
      <w:spacing w:line="640" w:lineRule="atLeast"/>
      <w:jc w:val="center"/>
    </w:pPr>
    <w:rPr>
      <w:b/>
      <w:bCs/>
      <w:caps/>
      <w:color w:val="4A4A4A"/>
      <w:sz w:val="52"/>
      <w:szCs w:val="52"/>
    </w:rPr>
  </w:style>
  <w:style w:type="character" w:customStyle="1" w:styleId="span">
    <w:name w:val="span"/>
    <w:basedOn w:val="DefaultParagraphFont"/>
    <w:rPr>
      <w:sz w:val="24"/>
      <w:szCs w:val="24"/>
      <w:bdr w:val="none" w:sz="0" w:space="0" w:color="auto"/>
      <w:vertAlign w:val="baseline"/>
    </w:rPr>
  </w:style>
  <w:style w:type="paragraph" w:customStyle="1" w:styleId="divdocumentdivSECTIONCNTC">
    <w:name w:val="div_document_div_SECTION_CNTC"/>
    <w:basedOn w:val="Normal"/>
  </w:style>
  <w:style w:type="paragraph" w:customStyle="1" w:styleId="divaddress">
    <w:name w:val="div_address"/>
    <w:basedOn w:val="div"/>
    <w:pPr>
      <w:spacing w:line="260" w:lineRule="atLeast"/>
      <w:jc w:val="center"/>
    </w:pPr>
    <w:rPr>
      <w:sz w:val="20"/>
      <w:szCs w:val="20"/>
    </w:rPr>
  </w:style>
  <w:style w:type="character" w:customStyle="1" w:styleId="sprtr">
    <w:name w:val="sprtr"/>
    <w:basedOn w:val="DefaultParagraphFont"/>
  </w:style>
  <w:style w:type="character" w:customStyle="1" w:styleId="documenttxtBold">
    <w:name w:val="document_txtBold"/>
    <w:basedOn w:val="DefaultParagraphFont"/>
    <w:rPr>
      <w:b/>
      <w:bCs/>
    </w:rPr>
  </w:style>
  <w:style w:type="character" w:customStyle="1" w:styleId="a">
    <w:name w:val="a"/>
    <w:basedOn w:val="DefaultParagraphFont"/>
    <w:rPr>
      <w:sz w:val="24"/>
      <w:szCs w:val="24"/>
      <w:bdr w:val="none" w:sz="0" w:space="0" w:color="auto"/>
      <w:vertAlign w:val="baseline"/>
    </w:rPr>
  </w:style>
  <w:style w:type="character" w:customStyle="1" w:styleId="documentsocialnth-last-child1sprtr">
    <w:name w:val="document_social_nth-last-child(1)_sprtr"/>
    <w:basedOn w:val="DefaultParagraphFont"/>
    <w:rPr>
      <w:vanish/>
    </w:rPr>
  </w:style>
  <w:style w:type="paragraph" w:customStyle="1" w:styleId="divdocumentSECTIONCNTCsectionnotbtnlnk">
    <w:name w:val="div_document_SECTION_CNTC + section_not(.btnlnk)"/>
    <w:basedOn w:val="Normal"/>
  </w:style>
  <w:style w:type="paragraph" w:customStyle="1" w:styleId="divdocumentheading">
    <w:name w:val="div_document_heading"/>
    <w:basedOn w:val="Normal"/>
    <w:pPr>
      <w:pBdr>
        <w:bottom w:val="none" w:sz="0" w:space="12" w:color="auto"/>
      </w:pBdr>
    </w:pPr>
  </w:style>
  <w:style w:type="character" w:customStyle="1" w:styleId="divdocumentdivsectiontitle">
    <w:name w:val="div_document_div_sectiontitle"/>
    <w:basedOn w:val="DefaultParagraphFont"/>
    <w:rPr>
      <w:b/>
      <w:bCs/>
      <w:color w:val="4A4A4A"/>
      <w:sz w:val="24"/>
      <w:szCs w:val="24"/>
    </w:rPr>
  </w:style>
  <w:style w:type="paragraph" w:customStyle="1" w:styleId="divdocumentsinglecolumn">
    <w:name w:val="div_document_singlecolumn"/>
    <w:basedOn w:val="Normal"/>
  </w:style>
  <w:style w:type="paragraph" w:customStyle="1" w:styleId="p">
    <w:name w:val="p"/>
    <w:basedOn w:val="Normal"/>
  </w:style>
  <w:style w:type="paragraph" w:customStyle="1" w:styleId="divdocumentsection">
    <w:name w:val="div_document_section"/>
    <w:basedOn w:val="Normal"/>
  </w:style>
  <w:style w:type="paragraph" w:customStyle="1" w:styleId="divdocumentulli">
    <w:name w:val="div_document_ul_li"/>
    <w:basedOn w:val="Normal"/>
  </w:style>
  <w:style w:type="table" w:customStyle="1" w:styleId="divdocumenttable">
    <w:name w:val="div_document_table"/>
    <w:basedOn w:val="TableNormal"/>
    <w:tblPr/>
  </w:style>
  <w:style w:type="character" w:customStyle="1" w:styleId="spandateswrapper">
    <w:name w:val="span_dates_wrapper"/>
    <w:basedOn w:val="span"/>
    <w:rPr>
      <w:sz w:val="24"/>
      <w:szCs w:val="24"/>
      <w:bdr w:val="none" w:sz="0" w:space="0" w:color="auto"/>
      <w:vertAlign w:val="baseline"/>
    </w:rPr>
  </w:style>
  <w:style w:type="paragraph" w:customStyle="1" w:styleId="spandateswrapperParagraph">
    <w:name w:val="span_dates_wrapper Paragraph"/>
    <w:basedOn w:val="spanParagraph"/>
  </w:style>
  <w:style w:type="paragraph" w:customStyle="1" w:styleId="spanParagraph">
    <w:name w:val="span Paragraph"/>
    <w:basedOn w:val="Normal"/>
  </w:style>
  <w:style w:type="paragraph" w:customStyle="1" w:styleId="spanpaddedline">
    <w:name w:val="span_paddedline"/>
    <w:basedOn w:val="spanParagraph"/>
  </w:style>
  <w:style w:type="character" w:customStyle="1" w:styleId="jobtitle">
    <w:name w:val="jobtitle"/>
    <w:basedOn w:val="DefaultParagraphFont"/>
    <w:rPr>
      <w:b/>
      <w:bCs/>
    </w:rPr>
  </w:style>
  <w:style w:type="character" w:customStyle="1" w:styleId="divdocumentparlrColmnsinglecolumn">
    <w:name w:val="div_document_parlrColmn_singlecolumn"/>
    <w:basedOn w:val="DefaultParagraphFont"/>
  </w:style>
  <w:style w:type="paragraph" w:customStyle="1" w:styleId="divdocumentparlrColmnsinglecolumnulli">
    <w:name w:val="div_document_parlrColmn_singlecolumn_ul_li"/>
    <w:basedOn w:val="Normal"/>
    <w:pPr>
      <w:pBdr>
        <w:bottom w:val="none" w:sz="0" w:space="2" w:color="auto"/>
      </w:pBdr>
    </w:pPr>
  </w:style>
  <w:style w:type="table" w:customStyle="1" w:styleId="divdocumentdivparagraphTable">
    <w:name w:val="div_document_div_paragraph Table"/>
    <w:basedOn w:val="TableNormal"/>
    <w:tblPr/>
  </w:style>
  <w:style w:type="character" w:customStyle="1" w:styleId="singlecolumnspanpaddedlinenth-child1">
    <w:name w:val="singlecolumn_span_paddedline_nth-child(1)"/>
    <w:basedOn w:val="DefaultParagraphFont"/>
  </w:style>
  <w:style w:type="character" w:customStyle="1" w:styleId="degree">
    <w:name w:val="degree"/>
    <w:basedOn w:val="DefaultParagraphFont"/>
    <w:rPr>
      <w:b/>
      <w:bCs/>
    </w:rPr>
  </w:style>
  <w:style w:type="character" w:customStyle="1" w:styleId="documentlangSecparagraph">
    <w:name w:val="document_langSec_paragraph"/>
    <w:basedOn w:val="DefaultParagraphFont"/>
  </w:style>
  <w:style w:type="paragraph" w:customStyle="1" w:styleId="documentlangSecsinglecolumn">
    <w:name w:val="document_langSec_singlecolumn"/>
    <w:basedOn w:val="Normal"/>
  </w:style>
  <w:style w:type="character" w:customStyle="1" w:styleId="documentlangSecfirstparagraphfield">
    <w:name w:val="document_langSec_firstparagraph_field"/>
    <w:basedOn w:val="DefaultParagraphFont"/>
  </w:style>
  <w:style w:type="character" w:customStyle="1" w:styleId="documentlangSecfieldany">
    <w:name w:val="document_langSec_field_any"/>
    <w:basedOn w:val="DefaultParagraphFont"/>
  </w:style>
  <w:style w:type="paragraph" w:customStyle="1" w:styleId="documentsliced-rect">
    <w:name w:val="document_sliced-rect"/>
    <w:basedOn w:val="Normal"/>
  </w:style>
  <w:style w:type="character" w:customStyle="1" w:styleId="documentsliced-rectCharacter">
    <w:name w:val="document_sliced-rect Character"/>
    <w:basedOn w:val="DefaultParagraphFont"/>
  </w:style>
  <w:style w:type="table" w:customStyle="1" w:styleId="documentlangSeclnggparatable">
    <w:name w:val="document_langSec_lnggparatable"/>
    <w:basedOn w:val="TableNormal"/>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3</Pages>
  <Words>722</Words>
  <Characters>4122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Benjamin Hobby</vt:lpstr>
    </vt:vector>
  </TitlesOfParts>
  <Company/>
  <LinksUpToDate>false</LinksUpToDate>
  <CharactersWithSpaces>4835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Benjamin Hobby</dc:title>
  <cp:lastModifiedBy>Ben Hobby</cp:lastModifiedBy>
  <cp:revision>7</cp:revision>
  <dcterms:created xsi:type="dcterms:W3CDTF">2025-09-27T04:18:00Z</dcterms:created>
  <dcterms:modified xsi:type="dcterms:W3CDTF">2025-09-29T20:23:00Z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RJ_IDENTIFIER">
    <vt:lpwstr>f2f938c9-9860-4e65-9191-460bd1bc2ce2</vt:lpwstr>
  </property>
  <property fmtid="{D5CDD505-2E9C-101B-9397-08002B2CF9AE}" pid="3" name="x1ye=0">
    <vt:lpwstr>4IUAAB+LCAAAAAAABAAUm7XSq1AYRR+IArcSd3c6HIK7PP39b5NJkxzCJ3utYYJBFMGyAk8jBENgvABhAs3TDILSsICJJJLtt/8ati61kFU/VqWNixWDas/Aydlp8Ew6g8RerpCcK37LV55C/ShLGKsaBRpDX6m3es+rE8g8Rc8Mq5CDb6eWmTemmtSiKIY0w56eYNEQtwxQjKz+cPcYBplu7TMt2chL7EIC/FSvQIZmEquXYfBSBh1uLL2Oh7C</vt:lpwstr>
  </property>
  <property fmtid="{D5CDD505-2E9C-101B-9397-08002B2CF9AE}" pid="4" name="x1ye=1">
    <vt:lpwstr>mCPvu1RyWUBxERSePEzpImcVZNgEPfENAuaZLxesWIMNdVM1Ix2jtW20nbJ71oTzU/85BzDI4VVD4TWdO7ywFOJs2CvUOYsJxE/b144kVk5oEXE2fnkDBp8BKBbpN4pjtYIBdPMhBgB7H2PGkgPK+GIQaBhZ1kZR0roX2HeC9FMRyKneO1fETU5wb6n/zLW3RElaDa0C/mF8RjKJEeMZ++yS2tI1tkWJOCovtSfL0rSkWP5jw1H6LkomQQoZeGo</vt:lpwstr>
  </property>
  <property fmtid="{D5CDD505-2E9C-101B-9397-08002B2CF9AE}" pid="5" name="x1ye=10">
    <vt:lpwstr>DCqwogQNP5wDxSlVYtMktPEpO6f0RE7dwjTHi8ylQ2DRmxbAAhWo8/bdcjhdeiL0h6Mot/oQ4SrgaW/kUB92iDDJJnj0MpgrF86BTsHGvXBDQWpnpnvjrqF8taITzIsGqZfiGSGh4GYGD+rUyDycDDRka1V8MiBZgVe2eRr+wpoMnNneWH0VVdBGqYFQTY437FX1MqVBA7PDBdIVbeeKZIxjMAhirEga0iV7Qc8LT7QPDaKz6eBwctoDpqEsrl4</vt:lpwstr>
  </property>
  <property fmtid="{D5CDD505-2E9C-101B-9397-08002B2CF9AE}" pid="6" name="x1ye=100">
    <vt:lpwstr>CthSEhXsPvRB2NfV5Av64DMmBYEuKkqkDed26tWpaI/2QW3eer+6DcFTy29X9dnRYD+ML/njpHzwtRdXbpTk2VKAB7Xuf7s1eMzM4m0UepjRIzMcLHBFJKuECiGU4/lvEZ5GfuGy30O0m29IsOdMHq7UIWV+viu5THOztG4jsaj/m0COLtZD2T2y8/IJvmEM45/z5pOXN7wY2mCPxOakWzmIpuZTBcVnPr9jFTTIAav8QtI5nDXgZfuAYWk2fgo</vt:lpwstr>
  </property>
  <property fmtid="{D5CDD505-2E9C-101B-9397-08002B2CF9AE}" pid="7" name="x1ye=101">
    <vt:lpwstr>DJCCHnzK+vjMNnSwyZyQf1WTxZIsR3wG3BiQGlnPPJTgyjuBCRjxPolSd28Takb25Z1f9E1JqnqeZBDRHro3uAeTVydy/5AHpX861oVwC1B1bngnkMbhQl34r2OtOUEDA5hZcye9WSUrwZY1NffdbQb+S+P6ZnT9kUsDdu1c9KBlfTs+xaHl+3+VLEzyF/z8e4ujxHX0Abzj4o4snvkiwHkGRGGB8VCruH4/IT0YYDFeRjYnl3MzotqQN42147w</vt:lpwstr>
  </property>
  <property fmtid="{D5CDD505-2E9C-101B-9397-08002B2CF9AE}" pid="8" name="x1ye=102">
    <vt:lpwstr>47v43lVWf+FT5JNcyAiQVEcf//dpoUdyqwU1CbpeU1MeBJVnPdQEwMyppjjqi6DjYhQIQoN8VKg+h1zVXnCCqrvpoJ4AIhcEetxbTAfZ+SyPzbX3QbfnI6qrEah+VGdrOaVAIuDp00tey2MKAaBdSL8g1ZDK8qtbBkjhqEhFFhOdY00XCY8C1emDTpIJpLZpwH9nfdymi4iQGorRW5DB7h2KKWivrkdmk87/L6CGy5V2x/1VIolDbH0TXrCoUG6</vt:lpwstr>
  </property>
  <property fmtid="{D5CDD505-2E9C-101B-9397-08002B2CF9AE}" pid="9" name="x1ye=103">
    <vt:lpwstr>OIP6PHR+T9cTFI1YZkN2bX/8sqZ6GvaEyMUWhazQaXXaQj/jcYWg3hhDLyPHB+00vu4Og5g4fTeRtwi5yTzC17VKYZRb35MprY/8XeXqpEnI+43BEQ9E3F9bG0lGx4wsVn+bMqmHcfuycWoqjgXEzTBucKw22CXG9vZ3F+tCQTfYbaAcLbOCpovkeySQaSd8+FkKbdm04SvjwCJWbLprJwI/NRtIG0hepV0+iCgrBJ5dDoaQS0aqtir/IR5LPPr</vt:lpwstr>
  </property>
  <property fmtid="{D5CDD505-2E9C-101B-9397-08002B2CF9AE}" pid="10" name="x1ye=104">
    <vt:lpwstr>a8ZJkZlCM3jFqFtg8jqwk1A6JGCMY3pHvGad87EwYlOb+0YlwbYjSpjmPzazUvcWqxb9Kyr5du4P+Kuq/NUvxrsS6VFeN8+lDw7VWyOJ+DG5OoqjeyWdPz63bPoFZM96Gd8sxc/ZfNVCrQqlyFTCLPOXf2GFiwT6N8nRwA+LvJJKNuHRWuXZi61pHLMMIb1yxiJpAoqzt/gpK8WdhIUmVJXKl+lo+nFfn2C1EUBmhyvzUYYXF/jRJT/GfdzXnrf</vt:lpwstr>
  </property>
  <property fmtid="{D5CDD505-2E9C-101B-9397-08002B2CF9AE}" pid="11" name="x1ye=105">
    <vt:lpwstr>Z7KHrYxbWLXYJlOjiLosCktzwCrgpglnhGW1j665dKdt7rPWT8imsb4LG4tjnsxZHwNnljh9GFUCJhJF2APgjOg0bTkrWKqMDYyeJGbDTQaA2CRgwst8QMKri+/0+KM3lsxtL60xPLxPKSjOMP1DvlnaPFmPcY20oxsA9NDsMk0wDDRH8mppfLbtfbKTP/9D5NXkWRaJhMV1xDTj9o/LWcHXSs91VI+bBeu+O2V6+kbUITN8Awhth7Mr3V45E4y</vt:lpwstr>
  </property>
  <property fmtid="{D5CDD505-2E9C-101B-9397-08002B2CF9AE}" pid="12" name="x1ye=106">
    <vt:lpwstr>U4T8gRv21eifzuQInDEyLZcgEUqXxz1aAbrq9YwK0lU9OvNHuNVTOarrmzG26wxhAhnX4eTFVyl9j7a6T0nkPwFVb6pvbd5Vv3WHJVOqJoP/04dUqUV1oytN4UKEaWMxI5oT7HJlH/gU0vVt/FdsbVp073Q2r7kDmCfRxGHpaI2zHD5Gq1pa9O1K4hWIUfdXaP4gn8dFPvmmcBmc8pHqPGObyYqTWhnAhx1S+o0UkVYTwonED3EoCy8HH8z7nRl</vt:lpwstr>
  </property>
  <property fmtid="{D5CDD505-2E9C-101B-9397-08002B2CF9AE}" pid="13" name="x1ye=107">
    <vt:lpwstr>clQD+PLJFQbbTcoKzOXdsmbX4Iy9Mr40S/tjD8IZDtZb88uEjYgPPcSdBifvnIot8WUjM7Z++QifYbhPhzkblGKaBG1LgzZTaHaga6moC2xn731odVfwFA1kz9uJYHnvvSW4+lg76JA9dxOEbM5OLf6Rux09MyIdiVlIlvO2Fkcs5E02Cp+zabJ7rZ81sZiZ6q/QLCI+NA6RLp0aTCMroo/bakwUGh1sg4akkjxtLofihB8ok+TR3NtkxRJXgGj</vt:lpwstr>
  </property>
  <property fmtid="{D5CDD505-2E9C-101B-9397-08002B2CF9AE}" pid="14" name="x1ye=108">
    <vt:lpwstr>w/13ljFn9kL7Y/MhceG2XvF90yhjX7RkM1mLb/YpaGfqJsnhz7PAPKcv1UDlCy3x7wHfE+da8ZaebduivYM3xxVVX89417HFgWItIJcU+suUg2U3EAQ/Oe7g/JIJNtbKNjyqXFw5FjM8fC6C6nGEdLqdCiVnzJi9GD54Ht3IJG/E7deQAfy8ip8aXM9OXRN3nk5rWJmarF6xZvsrxhlDyo8i7c6ni17Obn6kuuAtnclcN964JgkpxWQWWrnNR0Y</vt:lpwstr>
  </property>
  <property fmtid="{D5CDD505-2E9C-101B-9397-08002B2CF9AE}" pid="15" name="x1ye=109">
    <vt:lpwstr>6TlsjMImbSLuDL2N5fS+TllWeLF1G9VKUrpgFgBdSXlpXTA+Ea3BHe7lN8Li5zekHxShLEqGjMTzTSLSaWPgzr97axVrPo+9373uJ9WPDSMa9Y/UiYU7S20Cf5o/ijM6fYJPcya35JVwU7oxbfDHq0kyuKVEwkS+mhSOtNGJBiwaVsPFUBmPRZFgfZM0RlHYcki5Pg+sA7oLU3FEehPzEpHXzp3D+LOo1PJcprO5VfUMmt1Gv6Vq2Z099+MAkf2</vt:lpwstr>
  </property>
  <property fmtid="{D5CDD505-2E9C-101B-9397-08002B2CF9AE}" pid="16" name="x1ye=11">
    <vt:lpwstr>/B/hak7Gx+Wsjv2yFTLBSu8xU3CEBjmKDqcB+uOGqrANm5p1STysdOafZM6hHpQ/MRdWLlqR3e7eR38Jo1F8eLUpcwURnOFtv9RYhejXOLZl+xTXEsD/d+ktX42XITPGIi608A5994vnKGeGBYQvW76sWqTJHvj3qQ3Yk08efe6BkgddzQ3b0MRcdbu15nWttGt4ZDkMFHOV/71Ew8eFCMcEsQYQKofhcgIDM47BTrfsaDup80G8E+bGMwwIXfg</vt:lpwstr>
  </property>
  <property fmtid="{D5CDD505-2E9C-101B-9397-08002B2CF9AE}" pid="17" name="x1ye=110">
    <vt:lpwstr>v5QkXBF3tmMMJsfdfabe8x5n5ODfXLTy6bpNvo+/t0DWnspl4xX95WOJbPY9D1df8e9WMxwFVQO6Fsy/17izxUcwHKPBJXCCNg07nma09H2Hz6aI2beweWzi/lhqnfJTnCmzd3UJXFsKnzIlmh1RQJ8Ee/R19z8sA3YFzfffQQSuTJEl59ejf6SiOYObiGi+7Ya3ep7FFu9ezkIn7pTFG224IKdcUR8vvZpq0GIPsGd4b+taTSRiNoVxX2FdxSS</vt:lpwstr>
  </property>
  <property fmtid="{D5CDD505-2E9C-101B-9397-08002B2CF9AE}" pid="18" name="x1ye=111">
    <vt:lpwstr>Y98KvlkisUt4342RTB+dWF9ggPXqoWnu9bhaVKpAELU7lMfbkjVKzjRpHcbra1hJOIk3MfcVLnsIvegGabRnqXhPKc45ziWDsgkZIcxrx7178ZjJE9VPAUQ0wiwIKORVykfn38UMPkaw1/QPVS0gXbp+xQcJ7Ku2uz2b8G2F0ARiMjzF10mydqb6cY2YI4J7YEYlA48u6cZ2IJYqHvuqcwqTcMbA6HeBK8r9ZA8gebSjxvlh0dHYwGksLtLa5Hb</vt:lpwstr>
  </property>
  <property fmtid="{D5CDD505-2E9C-101B-9397-08002B2CF9AE}" pid="19" name="x1ye=112">
    <vt:lpwstr>jW6D2hPIHFlI08yATCYSOlP7u1HKKTMqWyvmH4d4ES227ldJHujTYr+XD/NG8H6hDb0Gr57LeJTNTabo92h+poAPF7TpoU3b8dX0PSt85qB8w7qFdJ09qZryXAu5yK857pIo3CUzX6cVX7Iq/wTLZUMbxaPhZRZnxCvgUKfYbuipvI4f2E2tf9Lfef79GK1KDf0T/+5+kupjOq7zdyn8Gi3qJB9gvqOszNHnCzTiSxAY135f5AohZK1KICp5g5M</vt:lpwstr>
  </property>
  <property fmtid="{D5CDD505-2E9C-101B-9397-08002B2CF9AE}" pid="20" name="x1ye=113">
    <vt:lpwstr>shlNwG1LkTrFmFF6a6KV/71BU9QV28RswXk76YiTKahnqbb/ZI/szcQTaHsfK4s0RW/Co3ME4xCyUmCejpsz2E1+Ay8nZ+fT3rX7VlObY3JMWRJWrL2eK26uKUwuduVofh1bYj3+Z9eX/8jb6gQYoZ66b6ShROMOQB5Vr3CPt3T+Tb+NIV6IGg3CW0n1Tf7CfTiAsaiQ8du6pEcFbUT2gkYIuwmN1uZrSMtx8bNxAfJ5vL/rctPDp9nhKiDRlyZ</vt:lpwstr>
  </property>
  <property fmtid="{D5CDD505-2E9C-101B-9397-08002B2CF9AE}" pid="21" name="x1ye=114">
    <vt:lpwstr>rG4uAfvBdpR+BNq/W3D7wITrNKv4MxJq9l2R+8+MczmC8hYtlPI5SPswPi7y2PAaVPKBHozQb4SAPmYQSsJ5TQTbX3hZqfE+86tQQzY5jfmITF1K81sIqlRxfTvm/HzeN1Dobh4gTnKqPXq/PKEowDpKxZIxGk2gqps5autOfeAy4tdai3cqlzNQZ9jAtk91RpSikM8SRcNGHjh1hbow4cwn6KBQv5iDjlp2XXYdA/puLfibPrXzTfFN/hQXePp</vt:lpwstr>
  </property>
  <property fmtid="{D5CDD505-2E9C-101B-9397-08002B2CF9AE}" pid="22" name="x1ye=115">
    <vt:lpwstr>m0UCkZ9zLwucAeyuDoIhc/0CfsEivojW+BSSL6wtPQBErD7qXDnxWi8AC+yIHQD/kAzYTy9D4uTUrMlyz8lcxWLUZERj9+IdWc1pMOGYJ9VMvLq7j2M+rEnoVdk/+w+TCs+q8jVTi7he3vvPayc63PhUUj/AChuKyBIj1/gPoPuNT1t6R8BtEtGrsRT18r8weVSrPxf8wWbFBB88M471+lGVWKiwS1nRJdAq6YyjdBFe+dxlyS33e/S+kDRXtkF</vt:lpwstr>
  </property>
  <property fmtid="{D5CDD505-2E9C-101B-9397-08002B2CF9AE}" pid="23" name="x1ye=116">
    <vt:lpwstr>3rPzBLk5qouSEGSxkA75xVFtXXpAHSjMyb9ewxht9SKZ8upDmMcx//CuHulPX6tXsuvPjxJ8sPeEoidAuV1MauTIKgc6zOn8DIX8+dI13aopmmm/YjkSZhk/2olQbgILFqkR6GxjnRk9b8gHI5gkrowaaQBcbLwMFoVCOfVxatmUsdK1Gk7OPo75A76u0ALz5TiD/LNOOWoi6E5rnR+LSfeT7dt9LK/trmvG5I7Giiso3pTpjcseRWerMXJRvNV</vt:lpwstr>
  </property>
  <property fmtid="{D5CDD505-2E9C-101B-9397-08002B2CF9AE}" pid="24" name="x1ye=117">
    <vt:lpwstr>qth8WlHhawfSRM5+jiA2Pr9OneTjfF+NWQOJsp0wOGZm8yeU+v+cZ6ZEYotzy6O06B82yY9FGIT+rGkZVYrilRr8YibeovQNxrxbRwxjBQsDQbbiO6f+C7vf4xE/Thte851pd5yI+9xCVbV8Nvsdt6DFEJqdOjoZiVR4TmDX0kdngW24rViNUeCDE8AE/7MatfVpCZB6cis+LfKxPMpYCbbrQqKjcUbZ6XKj7/REI7w7SCx7/SUwJFwZyfwJS04</vt:lpwstr>
  </property>
  <property fmtid="{D5CDD505-2E9C-101B-9397-08002B2CF9AE}" pid="25" name="x1ye=118">
    <vt:lpwstr>Cxm1lZFjcOqNmQWwq6HugndnXklLzr4NRfSIF+qqj9gGc/zLedc5lK8cvm2pQgSK/Db2fMCC9rHdAn5jj/wpfwxSp7sVgFEWqwv6QqT91Pi4pi1tQ4PrLnPOPZrfA1Uf9/PZ6pd0NsjyTU0rEcH9vL2Dj/Fahn/MqM8IfFeQuNdQe/0tCEuy1k4YcUZUNMWBFJa1tLjPjs+/DXFYf/q/iNfE55KSWmTMjEQ8gNMjXf5h/hfP0Tlf0S0UtIkDglu</vt:lpwstr>
  </property>
  <property fmtid="{D5CDD505-2E9C-101B-9397-08002B2CF9AE}" pid="26" name="x1ye=119">
    <vt:lpwstr>gK15zscZY3WizhuEKhflrOb23fecAHAu+cpwx5MgXgjts6ZvTa+lhcDOJTM/MyKFVl47RSVjvsqrYwtSCEEyhVRzi1zF2wdVf2NUOyzfIG1NKZCRX69vSNrpwM2r6rzyqJZfHglkwli696r9hmBqOYtN01BnTXbk9J462tkUeT4afJjgGN9ZGKMf3A2oMS8ii7l1Of04VmChZjC1PksIThov4tJUaSzV6ydXxRYjoQaMr52fYBuPI4W5QfN/7ND</vt:lpwstr>
  </property>
  <property fmtid="{D5CDD505-2E9C-101B-9397-08002B2CF9AE}" pid="27" name="x1ye=12">
    <vt:lpwstr>Oy1pmHrU+KYwlTVso96jRC0+FZCNy5eO+RvSf93S85VTe1xZ+WTmP4h/QIz+iTYzXGlChK7PcPvhLPlAJMEF3JH72921Hada6w+T39LQug/gu6R2bKFbJeA1bPzcFwa6nY4GtVF/yyBajNxzwBZprpPG5+37rzSOOqv+JAGgrspLPXLEMWchQKU1eyNvhWjRytjaWJ4HG2WGR/FPcaJOnj+37N7mVdLjwVgj0mv7N2l99Pwl94rLBakK67QjssN</vt:lpwstr>
  </property>
  <property fmtid="{D5CDD505-2E9C-101B-9397-08002B2CF9AE}" pid="28" name="x1ye=120">
    <vt:lpwstr>voAkSvN47CDPtEvEU2/jx9xj8IVFh+YtOj64rOz3hPbzgwt8GYBL0h8Fg0VcAnyb8ETwIvFzporR49ifXUPQ/GjtDzilmmZhTGUnv31Vxm64XYZCoKFT8rD2vduenRtYZliDx0LRBBgmCGsOaf8Ls9uFLqHNYVBqc9BJBitwSRokgXjp16Jx1AVA1HebOgX3viX7t1E/nLfINvxSP5Apm+78LWxCxAzuzQZtg9R76mZW6fccmbLfewz/cMI9ao5</vt:lpwstr>
  </property>
  <property fmtid="{D5CDD505-2E9C-101B-9397-08002B2CF9AE}" pid="29" name="x1ye=121">
    <vt:lpwstr>AYEmWvPEheTOrqmcVubJGW/zQ2dzJzG4okyVARNMBIDf4mxNDvswcgqDLj78sNuAi2U0IqtG74KT6ti4lLWQc7zbquAF5rXIcIuATBN13Ep6hEcyM1SPlazHLW7sbHHZHN4QBh/dzy00dnSNzdB6Vo0bjbgQunTmssN2QmxjW7yHbpYIVJYt0D4ksOUCuliOTZ7HGRAHP3aI/63YdNCeuwzbhdKFLi0IRi21OhE55pTrUBK+JYiWua4XlO+nmRj</vt:lpwstr>
  </property>
  <property fmtid="{D5CDD505-2E9C-101B-9397-08002B2CF9AE}" pid="30" name="x1ye=122">
    <vt:lpwstr>mb5SsYjx21M1uggpwOlinuI9i2LtbBzydSclnrp5vLPwcD4aAoQDDSztc4BYfdQDjERSfRgDjiKcr/pZNlF8FBSAl/K/YJUlKhkOh72D84OivJMJN7TJl+ZOTAE0VKo37b8Xk+ItuRT5aSHYoI3Uc4fDX9hpYb15zFoB7A/+TBIA+lXTF/n3k0yd7VhL1ik9UKVWRAK8Iix3VUoL51EbRv+cJssvAmpW7zIZsArYiay+VYsWgeI+zy9q385CNSw</vt:lpwstr>
  </property>
  <property fmtid="{D5CDD505-2E9C-101B-9397-08002B2CF9AE}" pid="31" name="x1ye=123">
    <vt:lpwstr>8l9GeXAU8BYY6PzHAfTE3DEMeyWCD6YDL76mD4BPUfoAxY2rukRnK6hLN/fCWNBKnqku0aoVFxoMsDak0p2ttZVQg53ORn4zhTSG7+hk+PoIDix2UGkRJDCje5KnyMyM3cg37loYdXuGJ3RSzOr3urfgdkG0w1SVw1DoLrkn/hDqtOJPaI761+l3lyTpkUb2TXbyR5DBBu9ChDVroaVh5qxczBCBxSoKj25A6C7cFHeZ5NfWizlfueUw4HkCY2+</vt:lpwstr>
  </property>
  <property fmtid="{D5CDD505-2E9C-101B-9397-08002B2CF9AE}" pid="32" name="x1ye=124">
    <vt:lpwstr>5eIMwv0PJXy0kQvEbZ84jbC4r7fBDGVb0S1lVwmyp6BSXF5rxYh69DUdUyOtfXDSCxboNc+NY5z8zO+eZlp6YBbNsF4vshA+xQ/veNEV7i6KTMWQCK5q5rqsLLzXAIusYsQL6vpcX3BAgj/BmBIUQQx5xaNmzs2G7VaMNFdaguIfgqCVNusCzY/X/0MQhs4FsYVmG8UydLnyyQqFvixdg9gnP5ENQhrl2EvcQwhO+sB3QL8dKQTrAvrDNysU3Vb</vt:lpwstr>
  </property>
  <property fmtid="{D5CDD505-2E9C-101B-9397-08002B2CF9AE}" pid="33" name="x1ye=125">
    <vt:lpwstr>E1+KtrELEUtjA0vAH7cv0Ytw8jP3AmkrrFeV8HWpWKifE+ftTDgAfo1ogyglV7/BSMKf5Qdo0pj4MJa0AAePTcvU2KytXn/IPjUs/ZqFI5GaTdpUZnEOHaDbh8cAR3B33XhC49Ms9vEewgo31y/Ups5meVnRMbWUizQO13Mh+uWzgiZQsvnnzMTGaYo6GP2eaVonlWd6QbCvZ5D56Z8w/eYmsz24oqu+6V5H8NjZu2Jt6erLjM0Ks1c13/eZzzv</vt:lpwstr>
  </property>
  <property fmtid="{D5CDD505-2E9C-101B-9397-08002B2CF9AE}" pid="34" name="x1ye=126">
    <vt:lpwstr>VWk9bqxF2+TlVe0D70ooC7nKe9UmIIP2eKoVUoEMswLH2FXiX22AeqNKkIHixZaZ+rf1+EHpX9U9I+AcTTilVWqvLgtyKvpQvyCMljXA6B/Mzcjy4ItY1XKqST1gewrkn8fBQvl0btXiKFAL76+Tha/eYcqVoSlGHLDZ+fH04Nz234l07H1g71GVIcwyTOVWAhzeB0FToDAVGH5A1/oDdjv7GP/eqB47MpZ1eDkrPiB3WLhn/QBcN2jasVGNAw8</vt:lpwstr>
  </property>
  <property fmtid="{D5CDD505-2E9C-101B-9397-08002B2CF9AE}" pid="35" name="x1ye=127">
    <vt:lpwstr>83M47iytcP0gVIIFVKpqC2+jt3WWsnJN+lEdwuvW9t7mIM0G4MGXNx0nrzuVCl1UPid1dSjvIk8EPlYcDg3d7S+wA9+uPFMn08PT58JXAKNAZ1auxQ9/LYhtqVmVGzUo/aRrrrUyvYHryI5kIkG+5Pk61jdn2PDZ5qHBU/SJJziLvBpS3H+VEkTPkM7iJ6YDDQu380UNqxweQ3VjDaa+RR56QNsY/vOEEyQlkMbVjSpmmIXgUfDXcrepGOIpUJL</vt:lpwstr>
  </property>
  <property fmtid="{D5CDD505-2E9C-101B-9397-08002B2CF9AE}" pid="36" name="x1ye=128">
    <vt:lpwstr>19/HaDiDooIMRXLvpKy0uiWWmbejN6dsTlzpAVI6MmPY/UIXwkzdKyXNA/JxwwFkbKK7CIs8v6bcp4ltagYrxqjVooVqvm+UoKhuWC7ckyD8fDdiAEK+w7oHCVad1M3+crF/eZYSk9QDnREyEPuDJbkzZ/QD66MUVpc2/zgBV+eO6EpWlAD8q3yHMD2arca91KWvTInwYl2KzxE19ePxhB4K+peC2oEYaZuOQcX7KEJoB6TUY6qvyTaH/FZagaB</vt:lpwstr>
  </property>
  <property fmtid="{D5CDD505-2E9C-101B-9397-08002B2CF9AE}" pid="37" name="x1ye=129">
    <vt:lpwstr>QHD+JusSovMt4leN88Q7Sm7Em/NyWqlyHxEZN1w6zux79dGVbru2rQcxmMoIBIwbLyjui5QLcM4KR1MDDtwcBl5SNXun6rMjRPMhKEbxQLfr2oVBQGhlUMrlJVqbxQ/FILmM826UgGJQ854xSP0MxGzqtlIO5AN1C+9a4y9qwTv5DeEDobDp05uGG1NodUcIJlGkFHKSykmvAS2BVfTA170XGN9O8RCAykiekTPOfjeFQEdUBXyhKL3EbiibBvW</vt:lpwstr>
  </property>
  <property fmtid="{D5CDD505-2E9C-101B-9397-08002B2CF9AE}" pid="38" name="x1ye=13">
    <vt:lpwstr>srd+GwDvY+8U4jQkbie90v3o1mu8noTF+K8EG7ciRLDVPv6pLU/C7Saz5a4v1na9n98grgFJdXkxliFFKiIkzvQCoMjdsPoMY9W9qPGz86bLgYMm5f5vEw9q/DTpBPaIRScuyLPHhf9CFOhVQ/yZgMvnlAiyDUNFt+qX968dF1pJ99bTftHwPFMmZ9KvJCfON333oLPtaU9sgzxNa2VHEBRDgvFKvzvZ00G/e4xWp00S4HyNhlWuuqZicQloc4f</vt:lpwstr>
  </property>
  <property fmtid="{D5CDD505-2E9C-101B-9397-08002B2CF9AE}" pid="39" name="x1ye=130">
    <vt:lpwstr>B21+ep9VMFqruMuoS/gneJ+XofV6cqEGvk3DdEMndYP2b3cXnHaIxwIOI9U/zyxH5MtvWaE98z8XWEdlTfTBI/xIcMfkWfr1WPwGRrMIaeNdS9cyC8ZQBrzQB+DPL1XvK1Dcjz+yXzNiFkRdhr4Yk3rWDFu/fiIr8j4WKmcKxFtMohOf/CTCeKgLRwmySs38bQW8uAb8eCPvgLBElCDf7HL6TxpVIGCFmYVVYGqoi4bmtlKko61PWK5t8s8i/4U</vt:lpwstr>
  </property>
  <property fmtid="{D5CDD505-2E9C-101B-9397-08002B2CF9AE}" pid="40" name="x1ye=131">
    <vt:lpwstr>Z4m/WnHsZTzcvH0g67D4uu+YYaNGxJpbxm3mZFbpDJgG8s4C/2UWY0DuhKhfStvv8dQehjYnesvkKOMTn6JX2JnkPxICTDZ/cAGDPgV6b7rfWibObiZihW9puaEPyCw1Nf9NHn7M2St3VcPSnSAMz6yRTcfujL4B6YqhYvtfoM+Rg9Lrm/uuvwmhGpH5m9tf3le8C43+mRKBSkE+z6epR26BvBt94dHsZX3VEiOX6LP/YRSm1VRl6HfLLZBinv2</vt:lpwstr>
  </property>
  <property fmtid="{D5CDD505-2E9C-101B-9397-08002B2CF9AE}" pid="41" name="x1ye=132">
    <vt:lpwstr>W8raqUph2qu0sZ+bCw0u0ob958qtGcaFrBTAUBQG1q8/p5gjH19+VYIsk37tCADwlLjrkBtuR7yBHS1fNJNKvrmljy2FFmOHsSHKZF7craZjRr8wDXR2RRsssT9idqcFGLh6AGva2rQY1oIOrrnmErt73ocO4ucCHUQ80MofikmrSto23kWmM6ADuHZXKOj7aXI6RbFpy0yEKpOWtuqlmKO1lYD35E7AklyouJdBUkag1Y4eLlzkCrts/24fOC8</vt:lpwstr>
  </property>
  <property fmtid="{D5CDD505-2E9C-101B-9397-08002B2CF9AE}" pid="42" name="x1ye=133">
    <vt:lpwstr>zVDi3oera3P5uP3Zp5qLPwnk3b4J05rZ4SLVhewX1w37e1zzLLTd4z0mLwhkAbbVYKUcsO/JM/r/wL4B7rQCyTrhNtKKVDUYQYqs1jXdnwS0y8p75ttcroZPkMqnHZQLBJqnEntsuhKP3LtDsnd8dB1RUuG1M+Y6jcrnbj5y/WD4dovwipStzz1Bzfw2XSbaiMABFF1SDSKPoEBCIgBCD0s1A0cAP0gSjYfWVLbzzultCp5o6TKD9DKgkGRMCnl</vt:lpwstr>
  </property>
  <property fmtid="{D5CDD505-2E9C-101B-9397-08002B2CF9AE}" pid="43" name="x1ye=134">
    <vt:lpwstr>dFf3Z3f137bdiBwJMxQdv389r0Bmb8Vbo7PmKkw29DOVeGRZhR7K4tThzVOncjx2EldsJJXzJlr/RhUtbqnz6bb70y+eaIw3NxD2l6adEz/nlyv5dGY4ADucdRe3ivzm7BxGsN8znvhZsi21pjsQ96hRn3G/EL55MdKJ1bAeJbrLaLbInxWo7b2uZC2HyP50SjZqRVIH9kR11BE5FYpKR9idDmHXp0JK/YiiofCa9hqwUmiKyVoZ8EcN2osUjwd</vt:lpwstr>
  </property>
  <property fmtid="{D5CDD505-2E9C-101B-9397-08002B2CF9AE}" pid="44" name="x1ye=135">
    <vt:lpwstr>QAn/4PLIncgJKETZGpUJFRrurpejc6Na3a5RGk5yltNnGvwsDX72DRHLxjE78y+NxMrTHwIz3mOuo8IFe/enw66roLAm1vvBOj1ijWKDNeyF+jMNTPOrWtI+3RDiqUYxhytYZRsaSUvGOl2G0s/aIwXPxrcSXoC8yt7L9+yARnyX5m1ZTXUnhHOxJGrtFkrTba7dLrqbsL64iTuBhTDhDJUq14j/mUR+Q9PmGb94IUAAA==</vt:lpwstr>
  </property>
  <property fmtid="{D5CDD505-2E9C-101B-9397-08002B2CF9AE}" pid="45" name="x1ye=14">
    <vt:lpwstr>fHj/o1reNI481zBsqeQyrSlGsNX9N93Q+56FxCH1K9Dqe+fUbwx+1/0P9wQEMUNgSFpkxdB4Bp6W8x4LuqOK9dy4yjvu2pircZtKXtjS1uNA9fZlNv6WpqLLNn51V2eaBCelwoim+019g75k7311H69Olh8rpzXLwq9ekvp1DF6oESZ7StWCcZunwEl04601uSg+UNxOTMiwMaTI5+d/IpS+OqIs9pB259/au5hXbr6zaBJrMNYpHPRywOPpe2s</vt:lpwstr>
  </property>
  <property fmtid="{D5CDD505-2E9C-101B-9397-08002B2CF9AE}" pid="46" name="x1ye=15">
    <vt:lpwstr>bVCPdPAUZgx4jirupUJomVWyKB/iwIzFSLyCOFR/y4zbKhkD5M9zwIR5C2JNkct/QIrDpwDW2V6gJeif7MQJVz+d54uGKbM5T5nGzNE3RHW3wzB6mkpwV+bV6ASw39mURokQPTTlztwscThzFl/A5/UK1SJ71EBl7/4oMj8uWha6/UPhgsjotWIXsERhH9XprEmIAWGrLbba/yoDiWDJTDPPrFwjQPwKU78AGek35zkn+PmdFD96c71DNkwNjvl</vt:lpwstr>
  </property>
  <property fmtid="{D5CDD505-2E9C-101B-9397-08002B2CF9AE}" pid="47" name="x1ye=16">
    <vt:lpwstr>NDyrcqImc2dvzK51McieSgu55EGCnkoTNLM5T08Mo4sfSSmA7gn4xjl7UHRGBu8n91OYvHZ0nOB5em3DjcCLykDHk7CCPCjlny7SUgs9RvGcTpFwIawAaZxDh59xlyNBiWsUNUAmrjhd4bmXAK3ESyMmHnm7BEGcda5K7wvm0jMYymGueVLq5UudzhyEGhXgybi33WjU65I4KQ6nK1ll0MmZE49d8n5+OD25vhyj0NsyumKr3uO4CixTXozfnb/</vt:lpwstr>
  </property>
  <property fmtid="{D5CDD505-2E9C-101B-9397-08002B2CF9AE}" pid="48" name="x1ye=17">
    <vt:lpwstr>DWfODbkOUNUp5hHIgnN3sBWOrFq4GWBIwqyuBvArY2jsx317Etu2ZzWc/+wPCbecy/Do5uK/c5kkC/YiHiOXf0f5hJDWBzSnv3A1buaHorsSBTwZqALkgBOtjuc98aIeAKqakk9UgWIl4nG4/0O3xYqD89Sj0+wWz1dqphXGqifBbwrG0MW5OBCAaEnqT3oa41fvcUitlHgBaPu5H/KZbd/c3s5y5hR8yTi53m51z2RnaJmufzluA33lc8kd9Ye</vt:lpwstr>
  </property>
  <property fmtid="{D5CDD505-2E9C-101B-9397-08002B2CF9AE}" pid="49" name="x1ye=18">
    <vt:lpwstr>kdL5jqr07S4rWNqOW2LEVKK9qbPxKAR4hmybIPjYdfgkueQ8FKmXA+SrW9YIQ+jpt7KDFjxCzSOB6AcfUiQCD75QmQuL1fl70Hy47zY+Fgr5NOhQR/4pWK8W5/UgAB54PUYJb4g3Blzak4BANWzhg4FEFLBW2qIxgCHIYZ1bTG/YPhsvsQb3TG4jW4rOHB/RP125G9c268QAA8VbAHF6N13vlbNKyWg+DTXZolgYGYkiQAEMcZoH70E2WukkDfz</vt:lpwstr>
  </property>
  <property fmtid="{D5CDD505-2E9C-101B-9397-08002B2CF9AE}" pid="50" name="x1ye=19">
    <vt:lpwstr>nPj+h0t5/5VZTRb02KmAnjwzW8DmYcNn/jf04V3LNjxB5wIJTTnZy34rAOz5Cs0+xvhX8W/0I0dFFVrL34AXrsPiloijLMZG73olgmB5d9Z5g+1wQFN93dPjikTebKSAkUqIKCqfi65cMdPIM4/FlMV/1AFsOseVM6JijJIFGJ9EUErt1a94wfH89XDkTlUnvkXNWuAICy306Grxuwv8sH50gVk0OgmacO3m1rT9K8u49ppaK1bR3XYVqMisWLg</vt:lpwstr>
  </property>
  <property fmtid="{D5CDD505-2E9C-101B-9397-08002B2CF9AE}" pid="51" name="x1ye=2">
    <vt:lpwstr>dH6PihdW6bdY9gw6ti1csZ+CknL8C0SfrBMYZBk08bB7Z5Ftm1DotTAd9IBrATYBM7oHtOLZTIzNKp1Ayzh6wr4QlEgGKuauLt7ezkj0llKyQFHpIjTZ7yiyN7jSwXeOs1PsgmWMBfIeLq4v68ZzPkZLZk8YSP0uDDuWgQKFJlYMCY2Uxtdk20yPWaih1CneG7vz64iQbuf48EzOuEu1uRt/ppfBYsdZSrOLpJ5SLHV+HQve6DMnQG9OvG9HIKm</vt:lpwstr>
  </property>
  <property fmtid="{D5CDD505-2E9C-101B-9397-08002B2CF9AE}" pid="52" name="x1ye=20">
    <vt:lpwstr>xW9fady3na0I+OjU+UDBaTwSM9FfETvINlU6LcYSG/j7V/VA1Is87zWNdJwUsUUp88RMUcvqjXjYaNP2WkoQUi39xOl8dzFq+QgNp39Nvd2xBR9/BhLhrrxLhuBWnaKnW+5U/VH5VpJOUIP4yRKu+ynj7fbXRBnXFd73eBq+NwJ+i7scNX44RmqVgghtKxkDVTSWf4LNUB/cRG7/WiCW2+cHVuPscM5iKyX2vTSNq1Dy+xvMD5F7yoA9HDTtEfn</vt:lpwstr>
  </property>
  <property fmtid="{D5CDD505-2E9C-101B-9397-08002B2CF9AE}" pid="53" name="x1ye=21">
    <vt:lpwstr>7ZmDv5ziQymfi2u/1q58BmGiZX6arBgj2dEdbk6y0KtpDoE9sSlsuLhemhhjZ32NICclNKfgPRO5YlMThhXiAdJsS5J23vekyKxXhr/1DvlsllPlZBOpeybVUOT7VSaj4/m/4/apOW89TerzQJSdShv7ciiacdnXbH94zO3ox/WZFEE3ACZ+zbZdXKq+6iSn2PHbfgkQg+TLJwr6JNK1XfmLuy0t0ymSWyqFeZf0HMbbrHShOYeCdeYS46PN4fG</vt:lpwstr>
  </property>
  <property fmtid="{D5CDD505-2E9C-101B-9397-08002B2CF9AE}" pid="54" name="x1ye=22">
    <vt:lpwstr>5OXF8RJDHrtd/vfM3SHFGC4YQSh2bMtSPZXWGq5g3RwZrWaYXZfPXmz6kmkvSqwul5XAuOLjzeiZNY6O8UOVRsmbHgZYRZ+qpG8xNaJZYg8ow4fm1iD2l6HDROr4muhuFns/tcaZdhoNindRpdNVQaJytD66/M/TyDr3Fo7uM+gxWaP2ANkhb0f2BkBTA3NAA1DHlXMAAjYO04gsh32edpN0XiUedGKFK8Njsxn+VLbYJmv4LdkAdEtgd/ftGA3</vt:lpwstr>
  </property>
  <property fmtid="{D5CDD505-2E9C-101B-9397-08002B2CF9AE}" pid="55" name="x1ye=23">
    <vt:lpwstr>Ud3dJFnsfzDh3IX/TXtVHzOEELsk9A/jQRi4KurSkK022+kbKX+zE+2NSb/iFLMoxPp7YIIb5qVHLaIJXRX0If91XkYNfTE/i50XwL8J7Cj0DzTTYpdXkTmQalpfEH2RHbXH31fUFzKofXo0AheP+enLr8fJkYKj/TGb4NX9tA3eiO1dh9raNwB9anAHj3/Lmn/RX/uLUNyCd+YxbViAZoCwC9Ma5SlZMjY6YuYv50+wYLh55lI3qMlZWqDxOgW</vt:lpwstr>
  </property>
  <property fmtid="{D5CDD505-2E9C-101B-9397-08002B2CF9AE}" pid="56" name="x1ye=24">
    <vt:lpwstr>a2zR/P4UJjezZiBq/eeW6d+9FUB8QfD4dckQ+GYEn1FvndSk5kwCDH+IAs91bCivBOg2z2V3AEoRci4qrKzYHxqOgjSyZYG68xlSrfi3vYMtVZ7RDg++Yn6VtpKP+uNpkfIx56XkzaVl3rK/vFpS29RIv3S0vYWfEjRFPN6wuo4QlPpzoHV1iopHChxkozp3VxfaP4C6nb+SAF9WCcUklOcK+L3SmH47a+jdy7aFJqPuMp6CEU4z/7k26745cNJ</vt:lpwstr>
  </property>
  <property fmtid="{D5CDD505-2E9C-101B-9397-08002B2CF9AE}" pid="57" name="x1ye=25">
    <vt:lpwstr>vP1/Qy2zzIrtYTZFZKF8D4JoYCCmBOgiuW/QZDGzdvHVJgSrRc23/N8r5EpN2CF4/E6bcN2Maa+GjZOkxIrtnT++MQSXTI1J2altNvx9s1MYbYA1mNKNPuTpPkp/+A4RA+QWi4qB2p+TH0Mm7kdiluT2gJ8K4XgL5KWTyTIlKtkDefElryAiF3ltg5hkdtWE84lVNbHK+nf0UvoJfeN02Y/6RRPrHlNk4//j+tcluWBJujLL4swbIn75e4j0qS4</vt:lpwstr>
  </property>
  <property fmtid="{D5CDD505-2E9C-101B-9397-08002B2CF9AE}" pid="58" name="x1ye=26">
    <vt:lpwstr>bqT1gPXza6aYyoFzEMaM2RrZxBCR1C40fY3HnIaUTWf3fABub5hljjrR9ZAtiCrGBcMMU/qzwH2gLhCV3WsIvmJd67BBRPxsWN1fupGlH0DZ7HSHr+fLli/tgGLQfc7I4flRbhS5lOFf2u+M/XIxhruT8N/LJEqny30QooHJgSvxl7P2fgVhj5y9RMH0zQTE1PnTD0/OLNcc6QvxcK1o5ZqHiqROtxL3CmrtszYyFk3UFuAFaHa2TS5v+8TaCnN</vt:lpwstr>
  </property>
  <property fmtid="{D5CDD505-2E9C-101B-9397-08002B2CF9AE}" pid="59" name="x1ye=27">
    <vt:lpwstr>unIMviJv7Dfkb9PNUeFP5Mc9SVkYLMzfgLZiOsf5zVSKkLUGGYkVzE5Dc45ZAm+U3L99uMheTV1b21AxweEpvOur9owOR0xUjn+7kJ3DRR1K7J/ch9EYW+Z/rmfGa+wmIGWmfG+eXzNI6y7KUd4/9feQ5/zRVGSf5L9k4WW4+hjMIsbT2rLqd5W7abA3nwW21ZTbIDCMdTnV4LpNIc9t7wG5bmUb3fLJT8X3GYpAaYWDq1OJMP5SnATNTiuViLC</vt:lpwstr>
  </property>
  <property fmtid="{D5CDD505-2E9C-101B-9397-08002B2CF9AE}" pid="60" name="x1ye=28">
    <vt:lpwstr>ETNxGpKNHMfCjcATTzEGaIcgWP+iKJkepFYgQ/3D9SwbL9xHvo1PTph/iJH4VJqdajL/a0YSf5wgU3KtKjb+IiLtvekGldVm8+4/wcQ+8yK5u84C42998D2Xydpv8BbewuM0oc0FYJyqxE1VcRuXPYBKNr0TFmg2YF0SI6Cxzk7GKWXVjje2Cg8hUr2GL1OXGFYWl7VQcj+XGZT6YPdGgZHh7z0X8+QaHix/jR/6dqE757auF5Ct+FTnDqBjyhk</vt:lpwstr>
  </property>
  <property fmtid="{D5CDD505-2E9C-101B-9397-08002B2CF9AE}" pid="61" name="x1ye=29">
    <vt:lpwstr>ORk7URg5qMr8Lnvpd0WSXvNkP+7M4LB74ILFYx14pzecaMOdl0L8TOCFNjJo+X30WE21jWr+D6OSoEv/LQNUWV/i2aAq/YGcFB+xnEHjTCWquFaCBH0Fhp5FxrjpckwdnV2EhFfM2uoSEAUx8GonVhRnIpOnNYGz15Nid5lIX2XAKvMwcLkln2Ds9/JhO+SYmC+EbNbcpLelk/SYlXIL0zyiqam3jjbjkb+SWo4OX3Ui9knNYk8zpTyb5P/kMGm</vt:lpwstr>
  </property>
  <property fmtid="{D5CDD505-2E9C-101B-9397-08002B2CF9AE}" pid="62" name="x1ye=3">
    <vt:lpwstr>ko9VIUyWm3+Q7s3P8GkXZ/PnuOhhxEbsVoY65QOzb20buBvEElS2VZz300tvh1QaqRgjLgyV7/Mr1/3V2xvuXgsQ6AAg+Pwbgdr8JOmeOKPweqxQaLi3nrggQAclCQ0hzVDKvbeMBfgn6TQDroj0EPTJQIBhyRMZK6I/Q4YyfULodzjbWS9vHwF7pE5QpVgZ3SKGCT8DbUsLw3mq2I74hau31MZxG7uW3S1zVRpHgtDac0qr33EiCSr6eCFF/uX</vt:lpwstr>
  </property>
  <property fmtid="{D5CDD505-2E9C-101B-9397-08002B2CF9AE}" pid="63" name="x1ye=30">
    <vt:lpwstr>pu4IEGmXYwnbQh2ETrrGh3oc1iRxJY/Lh0tYyPUjKnyi1YD/R+cELeVwgkGzp552gh5bocx2bomrfhFyTD5HaRWnpvSq5sVT0aDQdi6bn/YgrgTZl7jN+aGhsoFCWB9DXlqOT8WutQwRw42VPwHYeu9kLrOBdIQu8j7LZngyYtpr2kc4c00MJQ0kEz9n31x4H92AVOcnabCKScNFGcuWrOBdelBBQ/RicHiI0SWTEgoF4XLeV5EjpKxVmo0fIns</vt:lpwstr>
  </property>
  <property fmtid="{D5CDD505-2E9C-101B-9397-08002B2CF9AE}" pid="64" name="x1ye=31">
    <vt:lpwstr>pzxQQssfXEj9qzWDz3T+8vJan7l/cWhTmSa2A2Tw0MEQsc8z+22CbVOudzcXJ/WGZxAXy6OkAeaRFLZbdNjwo6TNROrmJdrnXZRThMGWoSlP9wgbwQaDEMLXS7SqYb+ke5Jo/z26Pz6pUCCFJruz3jEMNBKnEt/TS/F3484jsawTrjFe60wwREF0c8CiDLuk/rA9+B6ShS0mimgioly/fQlT0ZHZIfggnEFvo8e4UdBEHBEc83MZn6NXSG73ZHH</vt:lpwstr>
  </property>
  <property fmtid="{D5CDD505-2E9C-101B-9397-08002B2CF9AE}" pid="65" name="x1ye=32">
    <vt:lpwstr>yEKH2lamHUiudSvtQ/tLdH77IUIZNcdjzZ7R8AWBp/wEga9ndKAMLPFQ72gcmD6wdAq3RWczqHL+hld5T7Rk941kHMewTU7uMBlvTIMtqUvcRZNgr3GePmYXlZq+9hlbOrlElggUa5PLmX16eQ5aIH3t0K7DbQG0P2d7guoy1w1Ssr8dj21N67Jk9WH2+yYhkLcsjH4Zuk6gnNX96glyyqrDdddxqcAnpGA4B5xNKWbZrFGM89EfH+yq00MJl+T</vt:lpwstr>
  </property>
  <property fmtid="{D5CDD505-2E9C-101B-9397-08002B2CF9AE}" pid="66" name="x1ye=33">
    <vt:lpwstr>uVhxMcck6Nuw8wNNo9mnelmZ3mLAapZtb6xD+n1mP2auKYPY8IEzwqpCaktJiVoavGs2oBfg0VpQ/H0qZ7idlwfKXXTUNkGJBAzvlqzCpTgcMN7Xqc7k6513XLuIHjoi5Vnso9SnA64Qm/g0Z7JQ3rc0gG/prgvnw5Lls7WwtGa4BKB5N++n+YtPlHXD5IxiplK9IsAht6CnsE0m42SKbZP4CQtUo0fmtGs6z7Pf1+vD0ve5UMSAtxCDzwGbEqu</vt:lpwstr>
  </property>
  <property fmtid="{D5CDD505-2E9C-101B-9397-08002B2CF9AE}" pid="67" name="x1ye=34">
    <vt:lpwstr>QZTsBGpCVS9eWGU39dCJamx5/6E4xIEbYdZeWPSZCWR2ZDBJctKpR7jW3s03yVf7ZPd8wjmMbcO3kTI5oYD2zM11G4XWOmrmqRtWIV4j4bFQvCg8DsL+6aOZfVDWMCrKQmtaNyLMaEoMyGM3HPFFrQevtFM3pmx70Zz4uQxKNwBu7oOs9vwYPJEahOpeRXAvKkv82XyvbWJpHlcZvf/FXXvzK7QdYTKEr+I0VsNLEd5lwhMnSANEyFGbd3vsl3U</vt:lpwstr>
  </property>
  <property fmtid="{D5CDD505-2E9C-101B-9397-08002B2CF9AE}" pid="68" name="x1ye=35">
    <vt:lpwstr>Yt5AdecCFuCw0fg8B6DUyfW9CoPI22K70MM/ltKYgyYD+RRrJYwq9U//nM0EC1i12Y+Z3jtnEjqp+0yR4bq66jfbizOfLo45PZFCGDOhGBRQWrAQgPZ2EQdf8n+AP1jyHqi5hGy8BJR4PyXu8nZsrpC6TYRW39q2SoMekoilF9hASCERHTMkjbYARKXRPUTipGhM4JoF01oObP8CcxIGObzh2Nnu0G4E5PIYyn4nwAnWfwbOiMOLWypvr/0Yh1/</vt:lpwstr>
  </property>
  <property fmtid="{D5CDD505-2E9C-101B-9397-08002B2CF9AE}" pid="69" name="x1ye=36">
    <vt:lpwstr>PYl14KXhQNVs0n+bUzA9BMfbTjS03ODz1/18DogorjrelijhwXVTaaRWK8XCj60KZlxl4+QcX/GZl8HSYLyHQIUJBwyAG4wUf7wTfFHBPKtsENqFY4Dy49HEF3DmA0tE3LCVxug5XC29zhnY+YhvgjzwXLHgc70259VYqu+Wk8GfOYYqELYmJobSq1U0DKnY6G0hZgIyDM6XD4ANxRYlsH2xl913eVv/Cq3jDnOhKZy05dbjaK5ndXGdRldT81w</vt:lpwstr>
  </property>
  <property fmtid="{D5CDD505-2E9C-101B-9397-08002B2CF9AE}" pid="70" name="x1ye=37">
    <vt:lpwstr>pDAAe+58u4lDSsMzifDZ0rv3f8rJuY9SWdnK9Tf2fF4NHln8IKrbWPYSwTrkEfdE2o482HPesxy2iv7A0BNazVtpcVdXGp4gK1/kgtBAY+IuUtHIo+RN/NoLaU3r2fvB+4yG+p+KRG3Ekiy2K9WAOiW9Pg2acVfIXjeFWJeR0VpEoZsbdL81ONWGIgS9Uo5MnVa9HHJq0YghL2CG8NF78hng10fOfEWhkQowtZ4l18Gpj+52eZqCEPsCeLFwmGS</vt:lpwstr>
  </property>
  <property fmtid="{D5CDD505-2E9C-101B-9397-08002B2CF9AE}" pid="71" name="x1ye=38">
    <vt:lpwstr>jkmsp4CgMUQx8fAG1/GZjGiHg+Y6LWoOvAFQtzFu5ici8bfyl32JaAg1eTbKxrtm9bp2hIb9Qg8sCrV1nglzkRFH92c/MDru5yZiObE4cC+/0eVLLL3+igG3nbf1S+TBe+sbB5bofN8Y3p/gEeujWxMGkc3iwNID1djQkzDfxZ0nrgEVLngbyIVCmF8NDipJT5yXqDU9PEifiCU+AeqA69h4HJ1cR5m86GPxpGaZn4CxTE9LD2h/kgomyP+5n15</vt:lpwstr>
  </property>
  <property fmtid="{D5CDD505-2E9C-101B-9397-08002B2CF9AE}" pid="72" name="x1ye=39">
    <vt:lpwstr>Mtmj7IqeE0wx+PxumFrwjsVz1Eont4Lsd3ec53AlRcuHMrNffLdAJH1SeQn8SfqE7tgFdSq9CZKcPMCmrJs6hgRiszWMe5tq8jZE1eys2YxPzpDSuOCFIaIf/zzKK3v+kDI0aJLxUPuV408ue6rtCJqFSf015+wM1kapfYSE+rDdjzkqR9Hk5orG9JfjlDVH+rzboOn7+uC3gflnBe02HK4vwrI6i8P/LjHdQMDz3U241JeKZ1dUSkreC8lWqVA</vt:lpwstr>
  </property>
  <property fmtid="{D5CDD505-2E9C-101B-9397-08002B2CF9AE}" pid="73" name="x1ye=4">
    <vt:lpwstr>zdDW6JzEzrg5TZqCDF9b6X3cEOfT9PlI2yqdHtWjk5tPWZTXs+5Cy0PIYoqESG4KwMSCJEUkWPNr6pxdPXv1BXaDdtnIbIKRhzByo2VYnBfLQ+8qJaTbLAjeL/dQyuLTKd9J7dPvc1WblS/Oe/4OhOgQhldrU58TeW5Wr5vGU5Um8yznQRiVJvw6qpRQwYA1qV63kBHGQ/EbjpaLcnamprhgogCrnyrvbb2I2N03joMspmupGTMBqi1fP6IAntJ</vt:lpwstr>
  </property>
  <property fmtid="{D5CDD505-2E9C-101B-9397-08002B2CF9AE}" pid="74" name="x1ye=40">
    <vt:lpwstr>vZRLoION0z/6B8RXV8QUMI0XFRgJWWzL9BZFKWizZKitAyJRXxPvqd2UMbACzV+cPssX95UDwA32s4A6PhYFPlTQV3Us6LY1EB39RAB0Pd1IYj4Cq1TLNdOD0n7yUSDXICAf0tO/DkFyBvZhPNF3sAFUBN5tDCEcBs6jk6obAJBWdr7FbneSOvewJ6EN1pBKEALQJPwB5EOZYMwcfSI51zVnf02uBM2fc82h4+LkOIO0wyF40B7BEBY3KskJChb</vt:lpwstr>
  </property>
  <property fmtid="{D5CDD505-2E9C-101B-9397-08002B2CF9AE}" pid="75" name="x1ye=41">
    <vt:lpwstr>Aev7hfZIxAIfOp+qdn97qyqZ00Dw6YaecR4yQL4AP+uNOOT73fkYiRjLIiLydxRhkzSLX0SM97oav9Uw797FltvYH+7kG1IJE+gz7t4hjAlYUN7notaiyYhi0WvnyTLLMIGUJ/Zb/fjy+VcGTi+vFY4MEuPoGQD1F93X7vHe+oSi2H7zkQXv62ABH78FLnSuRT86VWf5gBbExLvENwQPAjpoc4GYACvCc98WpbJJyo0H0OfyhjM3ZSoby96HnDf</vt:lpwstr>
  </property>
  <property fmtid="{D5CDD505-2E9C-101B-9397-08002B2CF9AE}" pid="76" name="x1ye=42">
    <vt:lpwstr>vqPMlD/ksdL/ZDk1VjyZMK92t6XsB5mixX4OapHutF7VElpYtkbvsoYTp7y+LR2kGPtp/L+U8Na/GEpt7ygT5tQPoPzKq/y62EoXfHzh9dvKOk+Rujb9YH/2q3ijj5MOml7KfX4mBGPSoSXOgewojSWo0v7hjW1ZeShqN55lh8Hf2evUnYLCM27fqXyHH4HKaf/w1Ut71V50ZqZDc3GfXMn9NiZvaoLfSsLrnbch0jgcXE47DfdnzX5Sf8DYB/X</vt:lpwstr>
  </property>
  <property fmtid="{D5CDD505-2E9C-101B-9397-08002B2CF9AE}" pid="77" name="x1ye=43">
    <vt:lpwstr>Q+9SdOfg15/YdCavSfT5BjhHLG6B28/WUDJvpD7cDIkOB3V9Btr+c94Cloy28rKEE8EU7qYY6R6IdtQQ7ym6Xtf9sxpT9w0ib7xeqqAV6TzF9nMIvf8ibwbenSMwkEXAMFWe2oKES8yf1eVlaE3kedQ5Uwj48Wb4jDVE1h7eci93cvfRltZTDQ+LgzqA+OzuEcLNhE56pg44AXcx6jcv5Go2QHNeIxuC+z7m1SA1hHBydQU+HVqAWx7JO6hHlqT</vt:lpwstr>
  </property>
  <property fmtid="{D5CDD505-2E9C-101B-9397-08002B2CF9AE}" pid="78" name="x1ye=44">
    <vt:lpwstr>Mui2QyfS0EamTFU8MjZMbyBa7/nf1Bw0xW8mpB2At8LNyDUBE8STmYfjHzlZ5e5Vk/ZD82njzp3/c9aRc1MoT82RrtIkj1B65qNTWpdjehND3ky4kG4E1chHvnsKPiR6PIFkZkzGPN8mi8vF1EQq1nMgLdkpoYnJ1K1Vif5skVZ4TOXATQqEzeSCT85UBYL6k9EkUrg97Wjo3eMXqudWD8gkWhPu0DEE+Fr846Hy24phU1geyfdjkt4yZgt9DY3</vt:lpwstr>
  </property>
  <property fmtid="{D5CDD505-2E9C-101B-9397-08002B2CF9AE}" pid="79" name="x1ye=45">
    <vt:lpwstr>wogKxlDfFSI994E8R3LSJ4LrWeR2iIuqv2fn97mZA7v8Gv8HDrCF94Zx5+5C9iqj7BOWG2ceu9JycDpsfuuyqmZ1lYA+hdq7MQQiiF9rF3j93AZMUnFjWTOZrJydXULmAHqCuTu3vmhEUrHJXqz3OIK8T+Tp0n6k2knOQc9YqeJsvv84F86MOfhptarm7pOcaEBspi+Cfc5te828WjNh4VHwWbfrb2eB64Tfh+0aPJ42W3FtiUPFvDS8CTwrFry</vt:lpwstr>
  </property>
  <property fmtid="{D5CDD505-2E9C-101B-9397-08002B2CF9AE}" pid="80" name="x1ye=46">
    <vt:lpwstr>aLQQFo0zMSlO/40CNFKI2eLKwyfaSM+xhncpv2IgMWCaS7OfiTlTek51PeFYbzlkDEsFlGJyQOsXUW0CDA0/a4eFI8QFB/g7ivwRnr7GD297EQ4omnceTE9Nizc5UZn5h9bfZXXtsk3pREr/y7+TJBB1cyPdjK/bUNkt7dZNagHnAirrL5pMO7s333Gf7m6wKwjFJiQ09EDOkz6yo9WZqE21aQ7WX4zq/TBm5Njmr5wMDyCzBLGvba/M+docl2a</vt:lpwstr>
  </property>
  <property fmtid="{D5CDD505-2E9C-101B-9397-08002B2CF9AE}" pid="81" name="x1ye=47">
    <vt:lpwstr>nWVLsq65EyusPLx6D9N568fGMHRipcG+2yUAVG3Uk9ell6EWJzYWHNpj66Sy+KjgNd+2SW/jDGJAxSgLWEWt/7pP7vcSl+JaR30/wLdRIrpYyliyUNktAUu0eVW/nX7HyIcLUN/UXD4O7SQX4Iqwe3NtXvzy/kdfyEAzZtgWzD5KSbMI0kuUcN6Gxv0YsyJUslHs8QuUHXNvzIS84AJKzdAGz7vh/C9dhoJ52/rWszyN3mny0RfkkBIRr788XN8</vt:lpwstr>
  </property>
  <property fmtid="{D5CDD505-2E9C-101B-9397-08002B2CF9AE}" pid="82" name="x1ye=48">
    <vt:lpwstr>rgjrfL8EYsfT1Z2AN+e6I2n+5u1bkn3idQDn3iNophSA6LfeKIECbE36fraevD8BEqFw9J8ot43Hu8i/wqOhvpcE8WwO7KmuDRx/yHD/xNZMUowq1ECJ1pX7ZGqUf0dfK7iGXwrz9fAzxt2FTYknkg4JUhEbApwpbEFFCANMpoSVzZJmdoY6M38NBGvhgRqBhuAL7Wyy3pHVOR9D+OXnmu1SRJuITUfYZk20qoJrlkLFELeOtqUAeitRL9Ljlot</vt:lpwstr>
  </property>
  <property fmtid="{D5CDD505-2E9C-101B-9397-08002B2CF9AE}" pid="83" name="x1ye=49">
    <vt:lpwstr>IEImgir3mz8irBhoIDD2LbnE6AF3YhZiL9kewg7s0TgR+J9HMf6tVGwvRqKQMRPcxnmYl/mSYYTy3qv6MTq7U8/QRoXRnezvE7ujaopL/Miujhfbges0Rj9r/23Qv32uayqzkgt0/D8PEeUKlaR2CyZyAe7yecg11ySz9JJmVsf4bNS1fiF+4HIM3Y1uJ/DbCNULKRESVbW+XqBTKQHJHGzJo37z0TEq+IEyXb1GDSBNsHNSsKDQ1/P+AcflT6a</vt:lpwstr>
  </property>
  <property fmtid="{D5CDD505-2E9C-101B-9397-08002B2CF9AE}" pid="84" name="x1ye=5">
    <vt:lpwstr>k7gm5Mo3UrucEczJ4BD4X8xIcASUUCgho3FfNnmEBx6W8UA58e7nJNb9cxLJd0VXbOurcjOJ8YTqxkTgrih7zwhzrqqzjGG0h8n51ahhZaAcGnXKkXtQ3JCG08jS2mcIen3mGJSv2OkIAv/K+b6rDXRlGNCEvIysH8JqaWI1o3M+njyl8gIlilkzezpUfl6IMM7RAAhrsLyzyrxDYQAfNnCNx9iF/m4CqBIFR46X/zqrL9VYApTVZwdyqJFbsNZ</vt:lpwstr>
  </property>
  <property fmtid="{D5CDD505-2E9C-101B-9397-08002B2CF9AE}" pid="85" name="x1ye=50">
    <vt:lpwstr>xp6ER7kBux0PeRjR5QlugGOHeTgTnDt4w1Lr2Q/+78aeRxXfzJOD9f38j44aJKpWk0OOzaXfOKcliZ3JbjNv03SPnYvT/XXM+dAbu/4j/r+RIJcUKga+naOgyR8YiEPQLF1SGZiIpq1PIGnqxwOLyHrYvZIrz1jR6BaTtWsbp/VCrE109inHQ7Qe8E3TK/+KKKoGaBwjzL3Gp/KgpaR4ZMSJh4O6t7zmYy8vrP88sOh4rF6YnXyCzlroRkm3+JM</vt:lpwstr>
  </property>
  <property fmtid="{D5CDD505-2E9C-101B-9397-08002B2CF9AE}" pid="86" name="x1ye=51">
    <vt:lpwstr>b94H3fpz4oUrbZZpTMxbWv31CBf+QiPJaHBYWo7MW1was92WnABXeBy2PUzZx8xr4st1snKMyeW6Kiza/ujo+lRiUNPE/tvbXnRlSYW+nE0INswS62P2JNpssuQpgQmSDAUiQCvvwvE3FDlvR15IfdXtPUjoTvLTD2RDtevcgwn/kjoecvIADNA/6dTmqzxMmdeZpi4PpqrXMeCce2+EGpBnsQS0yV5r1p+N3nc/YpvqL79ESTSKCC/6BTO2gxc</vt:lpwstr>
  </property>
  <property fmtid="{D5CDD505-2E9C-101B-9397-08002B2CF9AE}" pid="87" name="x1ye=52">
    <vt:lpwstr>KO3nFPdvvquy7yTzQuu91gLeQ7MUK5XEnulSW4reS2lOpIu3n/8sVCP0WZVL/zAuoJ6Gr7NUN+fN8EyTDMJhG38iUtSrCITyl+i7/a+noN5UkIFfOqAGpvAHIzIEiYac61+1J1pKRjujksdFUUPaAKnSMTwh1DaeXL9OtGIt7LyC3Hlm7dlaKv1TVnZcMb80UOiDePn9wyDRzn/fdRAcVyfkUEzH36t9nM5okiTEjLxdCOU9PvrUChMYk0XFrxL</vt:lpwstr>
  </property>
  <property fmtid="{D5CDD505-2E9C-101B-9397-08002B2CF9AE}" pid="88" name="x1ye=53">
    <vt:lpwstr>GrBrVQRkRfriFuMMkoePfYQTmciqlvtnyB9hK+LJrS4eTu5TLJr8PeXzrhOXbRsDi7UJGvcp9dUiiiaSSakj8fawBSOypIAzoFImvF09hPyXCnGVxtKamGQYSjs9TiopHR5JLh3Z+BA9a3lPqhwD/H+a5UNKgPmLh9okMPgLsQ3GYkiZBGp4kRvKD7sfMuWAVlPJsiZ0RrJr/iLAPoMavI63R0q/Qd5i3kdgApxgKZdn0QAFTDC2qlsQKUfP7lV</vt:lpwstr>
  </property>
  <property fmtid="{D5CDD505-2E9C-101B-9397-08002B2CF9AE}" pid="89" name="x1ye=54">
    <vt:lpwstr>S3/8EPmh1EuRMzwNfAdk9UyuAlgLMhR2GwVrBu+cQpwOTkxBbvKzHgbUUwEaLWLHTjQ5rXLPrPWVqql2uwWxr9rsNTL08H9tagMbgHzTqiyEftR0PqwFeN6QRAvUGV68B+GQuivYz8l5QSMHqGcH6rdrTsOBfDX0aYbvZtxm8qhYGYwh3s3vahoLjJvQfY2dCSwJt7rc6OncGH3pTW4s9blygHp11r2vHE1uCF/r4yMrh1go6TNrjbS4bBjmvPa</vt:lpwstr>
  </property>
  <property fmtid="{D5CDD505-2E9C-101B-9397-08002B2CF9AE}" pid="90" name="x1ye=55">
    <vt:lpwstr>/IpHsGDVHyT/U5S2NK/PS4TwfODhlqaJual6nf5aSwmpU2Is3jfwv6SV8/HkigI87wULpBZ68kExOIqRnkf+imdbZ7RZd8n2ufFPbBFW9U3qy2GteS+cXTqzxIEFboex6X1NWwWtqE9asSW93yg680y2bLhARuy03DrenHTQT9jLQqCT1nyLe7mnRFmnAlfZAwi7gsdOMi4WJ51lX7nD8l5xycbwRSiqV6ux0AL4dbyQNcIBXu/pjZI4ttXak9B</vt:lpwstr>
  </property>
  <property fmtid="{D5CDD505-2E9C-101B-9397-08002B2CF9AE}" pid="91" name="x1ye=56">
    <vt:lpwstr>0yLjpBF1nxvcfKMGZWtZKq0ixrBKcX3jxJuVjL8cm21el61VIDI+X23LwBRMFGWwVqc56bkKgqBjN5P+AKin1q0uptdNGsIMHAn1XelnuBOIcYKVLJ2FweU5jQ4APvjNWcb+LGSMsYMHvYqbJXeks0tCkMmIkcC3Q9IKJQi4owN/DHRfBnn5OdANvhKozzY73lu0U+PtSK1ULFT+As6FPC9gvGRPmJ219r8/KmGGvqtFKsJqPPzgklQ1vEKsMis</vt:lpwstr>
  </property>
  <property fmtid="{D5CDD505-2E9C-101B-9397-08002B2CF9AE}" pid="92" name="x1ye=57">
    <vt:lpwstr>/haQ9WnjPWO9DEYHC75xkIDaie+fGrwLerS983fINNoSi6IqHaM+Kd/SeR/gzLaRXhTX3lqdd+NPSZvk1hR32OGgkYRFEyDG82UCFJhgbmepazfVvD5lVnybxn6yvYjVOCbmWqhYTwsTUwtLGttduXBaDtGBPyOCRxmQ8V3XY90vtztNxk/6dXXbS1RMHdIWX8ycwreaH8x8F3ZaK9Sb1V15BB+tjrH+TfA1e8QOU/AC0bXLm94d4qULZP1aRzL</vt:lpwstr>
  </property>
  <property fmtid="{D5CDD505-2E9C-101B-9397-08002B2CF9AE}" pid="93" name="x1ye=58">
    <vt:lpwstr>wB5Lb+bApRbfjzf0PVNACbKVBwFZiQfGSMj30FQrH3SiWdL5ttYzfFcs3NrWEFnxl6f8CYXCFxl3jZB8wdAw6AVue0kTxTqY/nFKRyIEPzW6dCsDiZ7d+nCpcxYKMps5MuJOjuPFu9eLPbENOz2BU2KrSvRMzBbGT9/cWYYDaugi18bVwjxarjOakLJp0XM8qniWruwnQqBkRf6JKmKGR652e5KLhVAT9gIVlQMXYpGkX1k2mKX9gDVUntJ7pE/</vt:lpwstr>
  </property>
  <property fmtid="{D5CDD505-2E9C-101B-9397-08002B2CF9AE}" pid="94" name="x1ye=59">
    <vt:lpwstr>+UGQsjpTgG1GvzaJv+5ZXgGqg3Ni5NB6uha4NjYm46JagZCZd5jd1oVw/EXySNjULUfTuo6jb+5rWDM8NHWNmt/6C76D+NxaFbFv0xxTPuH7esfytxo33lBZ2MLc4zBqAZZ83pdhfrJUlwDAwoWik0M6jtnWzaAP0o65HXt0efuOdaXCWvX7GaLSwl1srViNWAFN6i14PkOgvnQk1dqOG4+m9yKZ48xrB2pDpRMWJFwmjQHS/+ahXqVbcPDKEHY</vt:lpwstr>
  </property>
  <property fmtid="{D5CDD505-2E9C-101B-9397-08002B2CF9AE}" pid="95" name="x1ye=6">
    <vt:lpwstr>+6ua7rpEyzFiUVXAQ2oeFDvdS65x8GG3Wslb+8wxkEr2LAopQGEEujhk5B2qBPEr+bY35ie7ZqFdpHPNuashtIGhsolW2h0Qu93BJkjnFF9Ob9/gLVr5PlW8InOPbcfFODE77RF/zVyrExxop2cv3XKTFBYoG2adl2EEDN9c9Q/fXQib2hmZfZsFgAiXeyqOFd09u/1eoU7izsRVocypJOrxCGy1yHOgiyTl4NE+dn0f1hngpIV4Sz24CiseHJ4</vt:lpwstr>
  </property>
  <property fmtid="{D5CDD505-2E9C-101B-9397-08002B2CF9AE}" pid="96" name="x1ye=60">
    <vt:lpwstr>ve7QRTF1WQ4TPpNX4YEzW2cCqthHPLfHlK54u0r9wP1l9HzUwnZlMQbWv6rsMphFvpyMODbwoPxeeehSGrDJ8J4/ga7bzAikJpxjopVz9xeJ9ENcJAE0bNiet6JJIL+GSsOWN7fotYK2hPt3mjAahwfizRXMaikjpdggt3/pWotQ2TauWhcUncMXzLF6uJg0F5A/Ag8gwN+pWa607LdstLjhZFrSjBgJJ7wGTV/zwp+in89FH79JKVFxaNQEQyg</vt:lpwstr>
  </property>
  <property fmtid="{D5CDD505-2E9C-101B-9397-08002B2CF9AE}" pid="97" name="x1ye=61">
    <vt:lpwstr>AeKoT1FjZAp19DRvIo259yFxAve38EGYBNqUzp1b9AHSP1Th1Sac+XoNL/+4ewJHVpcCSrwskf2YEEGYUDrtWiPbQu4MvuEltGClc350OjJjRP20u2Ejwb40/jmEDXz3wTqUwm31z5vNeK0bP3u9Xp2VRh/YfKdJ698oDdJAq3MxJz+s/Qa5bfCWxX9kUYt7hvp2P6i67rmcglbOLUrhjOQ5cljjq3J1pa2tWTGNfboHbDtiTX4A3xf7tzwnjqm</vt:lpwstr>
  </property>
  <property fmtid="{D5CDD505-2E9C-101B-9397-08002B2CF9AE}" pid="98" name="x1ye=62">
    <vt:lpwstr>HhxWbjuAd0usIe1rEJUNmlnOJjnQSART2sTKGyNpY4Ru3Rmfyg9ICKGvizUdzSpmpfGmkKpPogBW7QmumUg0D7xC5k7kk54ou7ujq9Wv6O7lcV2D7C1bf+M+6jJZL+M9Q/Vc6Bh2FXYpiGldJWf1HN10JN15iEHS+VE6GtKV93vhmMaHHJzMAAihnmMqhPGU2F8ANqJ5EO1k2QjqB/P8wQEGumT1IcoXCF3H3m6b4zFb7/fe0utWZx4r9zEDJOW</vt:lpwstr>
  </property>
  <property fmtid="{D5CDD505-2E9C-101B-9397-08002B2CF9AE}" pid="99" name="x1ye=63">
    <vt:lpwstr>PFcea96mA5GNUYk+yAf5y3/HqnzbwHqv6aWTPwjZFNSvUD5RROfF/BkoS2M4nrchQ25yO+Bg2FNFOH4s35b3GIUtnX8Ivnv/39gkDmHVevj3FQ6KNZpkCAzFHLHnvO7oXPA7VDKxL9GKBlhs4JQiltKZYfJ0WJvT+CY3+XmcaJZdhaGpfvg/aUfwGK6eIIv5HDqVzjL7w08mZUAM13JTsotH77foJieuf45PC9X6feeJNlahnsSuCaWpzTik6OY</vt:lpwstr>
  </property>
  <property fmtid="{D5CDD505-2E9C-101B-9397-08002B2CF9AE}" pid="100" name="x1ye=64">
    <vt:lpwstr>nt/9aUpUEtmIM5jjsblPla+Wf4Yv/vB2FKOkequdCKePlbSLvvf3Rc+A3lscLW7sSMe/HMxzWa3+uIKBh4Mbf5RuEgzQ3nX7M9i1p6tNZE7G4oQSk8pq8qzU/qA/20+6GmZ+9k81CAqAhE6ObnKJAVK6dAV0wAjlKPjtaIKNbKKcxVUmy4Iueaj5nPVP2aF0jGWv2/Lp/uzUqTm/MuQLv9r0lMPc+Pu9fy2QxgNuAjybPfhwN51lC4VG3NH8irq</vt:lpwstr>
  </property>
  <property fmtid="{D5CDD505-2E9C-101B-9397-08002B2CF9AE}" pid="101" name="x1ye=65">
    <vt:lpwstr>m/Hhon58Sa6GkOO/L64qqUf8sL7vTqI0aO10pYkvJtRZ1XR/5nifLap9k3PM8pGLBc3uU/GyFIfCQhIobrejFOIn8aLkcKCzfz9FdNYO+yyymNR6Tn5eSqS29K1GcwYkLr6OJHZP+Egp5pwFgLgvDiTm+5hXANwtd/66yAv54nG4bL00Jdkuj/4+IECmGpSa5K01yFqmO/Bd98f1YYw8uuXWgi16nBpSlc82E5lZhL07uCgMg9lBbKXlAbU9pRb</vt:lpwstr>
  </property>
  <property fmtid="{D5CDD505-2E9C-101B-9397-08002B2CF9AE}" pid="102" name="x1ye=66">
    <vt:lpwstr>6OoZykBPSPaYHvt8BUrzTV9cd4t9RhYy0ULtosnmx1pRNxcWj/qZBgqA9Gq4NKWl1gqb+mIIs/u4+BpHx89LWQXlKIJBK252pOi6JK0AVTbwASCUpE9ZlKBWcYYXcyOUn9ffe9wEdUfd+YDHbCg5NFmVU9NqtiNf8RisYbORHk/RBgX/MXCdjrmkngaf8oOossB6EoiC4oAyD4kODuOsPdndU3Pe9DyOf9qns7CUhKfNCO1juv0bAKMYSI24mjk</vt:lpwstr>
  </property>
  <property fmtid="{D5CDD505-2E9C-101B-9397-08002B2CF9AE}" pid="103" name="x1ye=67">
    <vt:lpwstr>HnWQXJFrbAquqczPNmLTg1gPKxvulb84D/Gb43n3k8fjjYlQ/UvESYmefwN+oS+MHFSvlo9qs4YAfY2tdju76u2NVmabXnmxj5LgGdgiKkUvASdb0acZX4Z88dSORraC55FgBRW3CBRJ3trdR94x2b4uq4AahtNRK01yr9DwR6VsbvVZxi9196xSoumrbEmkYDoxOGRxUADfOFmv7+XcCyvdpHKAuS2VrlKVWc/gylkfiG8xJBCjCmZdM3pNXzc</vt:lpwstr>
  </property>
  <property fmtid="{D5CDD505-2E9C-101B-9397-08002B2CF9AE}" pid="104" name="x1ye=68">
    <vt:lpwstr>DMHt3gsEI5lf+ifsz+oNhaRSJg2ykv2t22U3xVFVwZgVLEKLIPTipQpw82AtAqJg7BB+pr4aI9ib2qicpa9FWB40M/KnCxnGCshRwv+/kvSoh8IfOfPUWH4dMizOFg4JOYskprES0zinxYuW/vJjvsbbkLfVDxcC4OlQtImqPzIZi5+d7ndNOsru2nQrJObG2NEzQqWAYGgDujMuOaT9sfeR9O+exV8000Ae5W12vYHg9Soxnmkjn1cDk97F/76</vt:lpwstr>
  </property>
  <property fmtid="{D5CDD505-2E9C-101B-9397-08002B2CF9AE}" pid="105" name="x1ye=69">
    <vt:lpwstr>yLAwAB98bNsaDT4u9bf3qhlEymLxbdtGc+znShcByOUmHNvMUrjP98kEfiF0l1V2Gj0MCYCpN/VogEBYsJ4Ya1mjcqO5smDRQa5UuIqcZrhDGZz8W56M1M7w/21f/uu+c1SbTlhc4+p0B8MX0Cj3LsNlY4Pc6AJDSYKVShr+Tw5hhCTQMVIlm3puFzKP7nC0hska6O53xOyQc8VBCNtuq3BhJ8hM1lG8EDOVYr/kyBKhhmD+alPqgspL5wCcxsM</vt:lpwstr>
  </property>
  <property fmtid="{D5CDD505-2E9C-101B-9397-08002B2CF9AE}" pid="106" name="x1ye=7">
    <vt:lpwstr>3IQ7mRG1cyeHKfeqilLv9dmXKg6uYIc358UA7mo28EeS94zsl8lz02G6gAgsY2SHxAs7iJOGZZjLIyNT4EMvnrLNcOAz6zL+ww1JsJLDO3PDz7F9RNnTnkYxJGbbstouP38521nRmLIEzFFma9epRFh2j5YxloReKr8iCkfGUt9l48m1YPleDn1vh/HYHxpgB42Ah9Gw27ANihO65U8gBFF2Wz7pvqfJyzq126QFJCN64J1ZLlBO8QaJYhPUwOC</vt:lpwstr>
  </property>
  <property fmtid="{D5CDD505-2E9C-101B-9397-08002B2CF9AE}" pid="107" name="x1ye=70">
    <vt:lpwstr>aSyAWgjTjUvwSkWPSJaS+rPO23e7er+v3WDzB0Bz0yvqHNNyj81sxR+Gt/EQEAXZoyq9auTDjUmgNnZxcieo64K8eOzFBKX2CR0vwmLdPS2C9BYBg6rB8J8pvoaxijQgTDplLU5icBK9D60+dkDd+kTYS5+DV+mlqdN9PjVL0nw6/npnvNRB8/xsWMv+kaeXMxbTYBmK4M1cTJls6Bk1Dpi08VChdqi1SUKo39VT+D/ttqFSa+o0PsJ8SJMQXBx</vt:lpwstr>
  </property>
  <property fmtid="{D5CDD505-2E9C-101B-9397-08002B2CF9AE}" pid="108" name="x1ye=71">
    <vt:lpwstr>RotXh8chl6mPZ+K10Q3uUt+no/BxJnQsnMG3aUpKzEm98jp2f0cTfZcsqTXz6l70JDSSTPsluOP6jH5WaLvklNAs2SHgpecudalbrOpP4ZhHCOYdEU4Tz0TjOegnflU1i0nUIcpugvgjtd7bU5WkcOioyw5riIwCk0AsDx8G2m9tpF705uvSEsoxp82DB4WoCUoF7TRRdZJPWklureK67De+EkAYqqHWOncMLCezBMw0cKA0Q/lEvthThUTXS6E</vt:lpwstr>
  </property>
  <property fmtid="{D5CDD505-2E9C-101B-9397-08002B2CF9AE}" pid="109" name="x1ye=72">
    <vt:lpwstr>HxirAHI3B6/ypG44foaOKDdQzvqCanrFja/QstUMIQhbywWwbDWfDV8Hl8TSAA312TvHkzwFz82I0YAZ9NAu/YkvxigG9+129FNtvmjgtrqFY/iwZ7+pAcA40e61V5Rk0hRglAJoY6qm8iA0q0mhN/MYdEMH5sgpTLk2+ctZrsAv0PX6tQckKYXMw4NCkNzMeKyP70Ar6YAHAMvK5OujK5aUVHOaTjcHNytwwPYhypW+XZ3Qmh3d4kSpeaVbi8Y</vt:lpwstr>
  </property>
  <property fmtid="{D5CDD505-2E9C-101B-9397-08002B2CF9AE}" pid="110" name="x1ye=73">
    <vt:lpwstr>dKb72AFvUb4Bemag8bbD9FR0k3leHqjMlEsOCYGbtzPtrD9zcbCc2j/N6HQHvBHwu3m/OLqjROiUMLCCa8tfC9N9ai82tuxGZOZj5h0iVOBggmjxm6aHtCWayKbjTsJUtWUem9RAHxfUXvArQiRPpG1qIycW5prgx3y9t8LGoPHQ+qxTZQkIiGqLtrB+XF1r4XATKpAtsX4P/yIFOjDPzE4v5Ak8WeOn8q0LwOdMHdaLRtJ/30xmv+yLirqGrBX</vt:lpwstr>
  </property>
  <property fmtid="{D5CDD505-2E9C-101B-9397-08002B2CF9AE}" pid="111" name="x1ye=74">
    <vt:lpwstr>yrimDd/lAmVFmsKebNhFqWtctr7VH2mTE5ldWSd38U8u91TN9KbpGqPw3WIL+tWQdj3Snv1wRGbV259QZu+utsVeVFyKUiTGHXzehvE5VKF31WcODIjx+y+8M/aCtdzLuv6BB2qjwTcbetvpjV7SnVWB6DvMhuQERKJaB9cOi2iT8kir+K6kVdMFe09qsHFA3slhQxQH6ibFMWJbnzWKIqgtiUvUMj9NDBd3LrzFGTCatUniWYvtvrGFBcku8IK</vt:lpwstr>
  </property>
  <property fmtid="{D5CDD505-2E9C-101B-9397-08002B2CF9AE}" pid="112" name="x1ye=75">
    <vt:lpwstr>hGAD8I+InfHcQH9CNqiASWYB98yfDeGEfdKOcjZxCXsvtoyePOe05HXlQMc3lOkvwK8Ty4ijxk0ovGKw2QJR2XiS3Vo3vsaAFRGmEklqonKiB0New0KqbG4oemcIk0SRHrm075cG5s4oeNCFapJOO4pF/2yVKycZC2cEu9r/wqz/6Z71Tq8BfHbkwMfDKj9Bu6tqsfz17rHgWT6nLMzdaYLkDlCPZNA/LD5uMczsqc9iP5qaal0D8CXyqwKU1v4</vt:lpwstr>
  </property>
  <property fmtid="{D5CDD505-2E9C-101B-9397-08002B2CF9AE}" pid="113" name="x1ye=76">
    <vt:lpwstr>INM7AMFFGk1tNPjE5XfqG+orJAqrRSZOibSo9eoXGgTjbpSuf3I972LDQMFmuS1csYjSla8D2bYA/R0RnJn1gdi0zCzWetSCIpYL+8qqdDLFkJQx/P3SQ1+aU1kR77UnEx/BrJKVFl+8XPiJBnRLpuHQFxOsgXSRXwL92LjTHZP1ZZNS5oJHVsz+aSNqbJFQl8r1AKtqC5pvWzFGT4rW2N4bF+aJGMHLx+X8iQ/bqsiKmqwMuCy9zhzaB6xY9jF</vt:lpwstr>
  </property>
  <property fmtid="{D5CDD505-2E9C-101B-9397-08002B2CF9AE}" pid="114" name="x1ye=77">
    <vt:lpwstr>J3PZqdKh/340I7OJXXfCAA0Tn5XI36ioacGRO4SbwaBEKRmEZjdN0qeHCbT+pgsGk6I1EGqM59ZVRE3PiKBvAJjV2sQG7p51UWyAmMX+1xxpuTCTqJQU/sLiF+tmsJP7I8cehFzKm2rEDAwkvzIsFIvR0KMLzdlMb/fgyRtG4FhjWVN2Rulo7I7HIajjlAhExu+Cs1nj6yQk2KMUg+fs4Z1IBJfv9chw+7D/WTognjW9HbNvdbzCp9KGW66MHeI</vt:lpwstr>
  </property>
  <property fmtid="{D5CDD505-2E9C-101B-9397-08002B2CF9AE}" pid="115" name="x1ye=78">
    <vt:lpwstr>QoL9vc2yrCuQ2jr8y2TtO7ONMQzFubaIV1wALEtTd10SPElNDaI5wuNJUTkte6XsYKXRsxbzAmJJuuNZqU44zqfnkctAPYPmPg6XdQOCln0n+ueLa6YCnJ6uD45lDRDwmPocLXrqfx0PVv20CZ/Qy8Up2JBjohpzEtimBwfEoxB2Io4VHS6fA8AQ1A5PJMYM+fTVsbX7+IejPaiW3M0hHzfPniS4TZgdn6jE9bGf4VLiN/2KZxtjQL1/4GGgusx</vt:lpwstr>
  </property>
  <property fmtid="{D5CDD505-2E9C-101B-9397-08002B2CF9AE}" pid="116" name="x1ye=79">
    <vt:lpwstr>xVN2Zers95a1Ysa6OtbyRvgwTqeb46NQr+U4cqA/Izkxs37G0SlLv0eqkqAMLygTis90CGtLdemMF/NXDfI46avutOvBkl0vdQEZRqG8eNTGOSxo6PJHo7m8GFTke0T1p2DLPaJkL4tK6T+Cgx2g0Xits6X6uSX9PPf5SjelyslrraoqRILfnidyEv4FndXwGCh7AX0UxAR/imxsijd4edj31l+t4M5aNkvoChmd8464YqKTgd1t1niV4nXi7uB</vt:lpwstr>
  </property>
  <property fmtid="{D5CDD505-2E9C-101B-9397-08002B2CF9AE}" pid="117" name="x1ye=8">
    <vt:lpwstr>l5J+YM7Xdor13+EAvsGpFlTNkpQDYCFXYsJiti14LFPbY0e0+XjXwflqjTyfSNp7FPQ0A8+5NH1VFT4qg17CQsBInzId7EV/I0Mivp7ZEL1AYCaSL77aecMCL9zW3hS/MufTxrE08zNVMGFA79e641ngz34yFVgeCYyfY+Z/H+PZtQfPiSp9u6Vk3ejgxudaXFz7VmnfrBin6zFxpVKsGUxq5LIOHJSYAKHg1lxDUY/G4Bahb0IF0qjC0i0u9xj</vt:lpwstr>
  </property>
  <property fmtid="{D5CDD505-2E9C-101B-9397-08002B2CF9AE}" pid="118" name="x1ye=80">
    <vt:lpwstr>gKnYjZeXbp9T1sv/HzBUylyaAbg9Qld9hsIlYOz/XiAy3lAY4TE0Y4yj9r0fl3LGn3aXpMwy/VUQqqfdr9cP9NJohGXo1zNP7GeDIIgKE/gxzOJLOAgXO74FPyCumwQaizNUHhA9TCqPG13AG4hz9giCBzu+XIFibvajYXt6hQCsjJ1nsswd3VB/mZUT9u8UdFyzlj6+BxiyuHxYDcVoCTvx9sMna2cdgo0RH6gL3NtqMM3LNgTvqlzkS4ZRnJy</vt:lpwstr>
  </property>
  <property fmtid="{D5CDD505-2E9C-101B-9397-08002B2CF9AE}" pid="119" name="x1ye=81">
    <vt:lpwstr>G0SkmHq4nUjDovqLYN+LGjxVhUuQLrj9MmBNavnugoGpCDvg9hxgg2QREapDaulVdPJPmaiYeXpcezt3vOZ9PPywLS7kA8q26oTeGK+Wvjdn6AAl3LFJWRNgjXtpNV75c/NHf/YhTHXyAweSUFzMqPnEDZCAHDFScWM4Y3kO+CHSn+L428BsHbRY0Aen2YLEGjWjolDTzYXZmLNvGFJFgvtTSDYM8nBhIKs6ruloMIVkfN9GUSzKFWINpKR5WJF</vt:lpwstr>
  </property>
  <property fmtid="{D5CDD505-2E9C-101B-9397-08002B2CF9AE}" pid="120" name="x1ye=82">
    <vt:lpwstr>Oa5eN6dCylwC7qG3aeY2/g+4S2IwR8JIXlHUyQDNLXvA9/k7sg7EA/RLm/DUWWksUQqzc2933aQvjv9tjkA0unYzmN01NR459kzVYjRGsAs3BhDxNzChQwbHwts+usfS5Ljq03Hy25nrHfCLQRld9dE++ZCPgGLMqrOOTQ4Nfa62P7fc+Wl2rLM2YX94+nCfvpkBUI/fKxaPiU1zs/pHZijfr0vuLco19SSohH+5g7gIVt+FeZmcM0a7fxscrEm</vt:lpwstr>
  </property>
  <property fmtid="{D5CDD505-2E9C-101B-9397-08002B2CF9AE}" pid="121" name="x1ye=83">
    <vt:lpwstr>vRUtXlUudyqaRFcDFm+1PnNPGwFely1e/xQNxPEp/sjAnapiy2YCMFxDulkxC4ANFMZjI0PVjmGKtoMvrS020+DKW9G0h4Xus2Hlm6RSLMN7z+BCoABMUBWwTUHSD/ogdqbFwX1m12DAiD7nJFolN/r8UqkDtC8FKv9SJ2OD3GGPDE4SnqNjrJrHMmO9ZFfJddj1R5dnC81AEJS5R4Nh9D5DCeQlbAnIMQzQGPaBFE1U8ARPbSKHwKEeSg4w/r1</vt:lpwstr>
  </property>
  <property fmtid="{D5CDD505-2E9C-101B-9397-08002B2CF9AE}" pid="122" name="x1ye=84">
    <vt:lpwstr>piPtrd1T6288ZY8o062ZWps5snluUQWF+lRCex49g5ntwav4AVX5RtGuCzvVP7zRib9fn9lwQs309BLfhWGhlAthiKwizGqzz7O42sF12nBH2tHa/cmHBsfUgvgtbg9OE5t1WH04jQ/fgi8eCuNB8655jmwK6P+303H5/RPLqfBgoG8R0Vi1Rzae0FoMNaheZ6/GfdbwYdrVYeUW9XbJiFzrymxqwZWmCUR7ZxClLYE1ckM8Jkh7hq1PQMVWFY7</vt:lpwstr>
  </property>
  <property fmtid="{D5CDD505-2E9C-101B-9397-08002B2CF9AE}" pid="123" name="x1ye=85">
    <vt:lpwstr>vdtVFBDoWCVOIE1+6sR2DTMfKzo2+Xe45VwJL6bdnfIpgReWjlUN5a86xRv2FabJdSQjNIkQ/Oek5WXZrveb84SUEZr7scjNWUrJpcHweyu5mNj6hXETSz07VWjnu6soMpMIsadskUmcm9UyOGhOI997SHgtjTv5DjGGRPnobDsvpGWEjl791uwtuHdNUZHH6cgmMqKQCXF4wxxv8is8hmAlgJQKqJeKvoLnai126gGEne861Q7/cH1+l50zwd/</vt:lpwstr>
  </property>
  <property fmtid="{D5CDD505-2E9C-101B-9397-08002B2CF9AE}" pid="124" name="x1ye=86">
    <vt:lpwstr>N/VfB7dh54RioVbvzXPerq248lRq9sGdeYlNZOV8quXJ7etx+cLoYdsnropeQEe03AJXUvRgBmRs5jpqJVXddHgfYgM2bdv2kbqQjhY4HA8fUP0U2IHqIycR2V6dcJAZSVRHhH3YcgdXLNPNWaC9GOZ3PT4cDYfgRZ5ctULwfFPpowHF5NxFNYxPS6/H6uN2eFCmlPCDU6RCt6ugBYZc22IjLpufhffYkufO6SSydad3I/k3WdArrr+dmFmoZKM</vt:lpwstr>
  </property>
  <property fmtid="{D5CDD505-2E9C-101B-9397-08002B2CF9AE}" pid="125" name="x1ye=87">
    <vt:lpwstr>IVScM0TNjAp43k56rVC/rIkSqJiWy79TCwsGOPa3GeOCGHAatab7w/x2iO3THdzWA2HWkXMs7sHTc7PeZAhNAdr+kbYlxZpUmVRS3n7dISZrlHp3N4gUYPXOb1qXBj1uTbfRiNzIZaDUclVJ19A8YsxMtudg6qx6N7PQqPWLaSTVLukR8ewdAZ9QznmwJzYq6GpFhaJeZBKvt7cIVL3sfLYuwp682jCtte9fN+nhEGp8hxnQ4DZd6U438oF663z</vt:lpwstr>
  </property>
  <property fmtid="{D5CDD505-2E9C-101B-9397-08002B2CF9AE}" pid="126" name="x1ye=88">
    <vt:lpwstr>1XBEKyDm39oAI5CBG6JDlEc22fUdZCj68ncHeCv+ui26WYRWWNYsFYcpLVlim12oY8ROizBNRMUoxIkWiOun2+i5Z3p2O2S4EqHjUBylb17y4Gj5oUz/C9VCIfUskJ1NyjAma1APZtc002pBiv2w0ACpn8kBWRZcb5/opvOZbK9i4+sdyaSoCK/vJ9z7dkER6erXtIDrk3kCfSUOMYs8ExJUnxQ/1yVNfN9CKS8LG2qWGk/t3luaoYOQFUXa9+o</vt:lpwstr>
  </property>
  <property fmtid="{D5CDD505-2E9C-101B-9397-08002B2CF9AE}" pid="127" name="x1ye=89">
    <vt:lpwstr>eK/DJKtBYJ0NitB76rTjAf5eSI0iDGZShW746VwMa8q0SbSC0eFY/2rMVQKiWS8tB2awVig1uICNdNFl5sYZkxkpuur8xSAYf+c6yNZ6BRha00Yeou/GW8sbk3l5a+Te+8YSCDiW1PVI+WFbNnjbmU+Ze1xw1hbPSxohVY8FsjfkbuspFotuH5ah3q6IIye887dfEEF9UdzZaej3WODWps7jgHWW/kl2mDWEYZsJO/FGuKeWkjtaKU0BCvBDroY</vt:lpwstr>
  </property>
  <property fmtid="{D5CDD505-2E9C-101B-9397-08002B2CF9AE}" pid="128" name="x1ye=9">
    <vt:lpwstr>X2PAtf1vA4v6nBxHMsINOFDn+Fa6lkn61zCtpLP4BrHNcc/JVWZ8Z7NhLBkq6rnlD/uJGuII8KG3eAWPqGooEjVe/t88G/PLVnBIaV170/D5y13H1r1MemqzHvxQXht8TNCDn8LQLt07Y499Emabjzt+6hJJ0oky3yrzpTp+M+4FwbZrR0p59AEZNfXWpX+Fv9WEx9GkglVwitbmQ1LnHh7boaW8cWey6G9Poh87VH6MgddP7+DBHn1KATZvImh</vt:lpwstr>
  </property>
  <property fmtid="{D5CDD505-2E9C-101B-9397-08002B2CF9AE}" pid="129" name="x1ye=90">
    <vt:lpwstr>FZG/qNLBvMYq2bpFgHu/EUFZ93rcQgbgAwBW26ttQTq3KjApqsPeFHX1rpdj6D9BvJ+UCsX+GseulgvvvyaByPN2DBlNjVrkkCpWq9xna3FGW+pnTd1xCxWLpm0FkMCEsHpgTCtCKsIL+PbQs/HGi6UDUvK7CKKWQZOsPMxM7KBtaghqALNgMl3R4tqQXDNMM76Z3z/0hKG3yzySg7fM2K8FuvI2LYgl/CF03eY8O4nM2S3GrgaRY6p2Sa/9Q5D</vt:lpwstr>
  </property>
  <property fmtid="{D5CDD505-2E9C-101B-9397-08002B2CF9AE}" pid="130" name="x1ye=91">
    <vt:lpwstr>G/3A0Qk7lCG76QEtwDiUGd4sykdb+dY01mdj9ayLGwjD2GUyat8g7MGkqUFh31M4OUKCjo/lgVdhZW1y/MoyvfyMJrl0xnhHo+dza+Cl5moiAUwgqZxMSFvHxIRXZRjjU211d88jbcQoG5aNIKpEOAXkdezxhFx58KIVfrLc3dmmy1io8fz//+WaplWzwN50fPp4ri3nQbm4PV5eQOr+EhFMDCc86k5mYsAjo5XCt2XKcdJ3HmpYh9Zd9YYhQ9y</vt:lpwstr>
  </property>
  <property fmtid="{D5CDD505-2E9C-101B-9397-08002B2CF9AE}" pid="131" name="x1ye=92">
    <vt:lpwstr>zKaVMkQslZuIYVupl8GmykB6ADpm+j+XUuWaDvDY8aKWK0/s0EavjHtrCCjvQ/1yiFkZGmkhhsAzzYFqWKKqX5T0N8YUTMCDtVyelwGBbfGDt48TgNqtFdEqRoY783cb9rGAkJNqdOGKHAi+j76F08KkR7dYIKcy6dsHduccLqT5l5kCC+IlUCz/Le+ARYWnC29oMuiqKcrgWrAiL3Ljrq2g7q9ljq8eLd4oH2hH5k4IoMVpVqQ4TiqVpWV1C/4</vt:lpwstr>
  </property>
  <property fmtid="{D5CDD505-2E9C-101B-9397-08002B2CF9AE}" pid="132" name="x1ye=93">
    <vt:lpwstr>KqJMYUB0qu0/IwvIabGPdd4HDCn0zCGd415JbYjb8Yp1WqaH6kEWBXNb/56A3MtcYZXF9DyrpOM3hM+B2gBsweTovxBR20V7A1w5Bi8z73J9s0U5A15/8gqW6KoDle/eCE+jVvqnz6OU9J5k/EGer34E0fkK64rpK94wcsx8b5rKu9zonYWvpam0Q0eWQpbvfgNA4XHLheitGogoMaG4XbL1D/qkZrN/rT4JvBNMI6S+1Pq4THEpMLBmG520+qu</vt:lpwstr>
  </property>
  <property fmtid="{D5CDD505-2E9C-101B-9397-08002B2CF9AE}" pid="133" name="x1ye=94">
    <vt:lpwstr>myNCvuiNSwiw0xPclcc0PmQxlK1PB8FwaPBrUlil7qmmJWg+4gKsJ2fQEVIX+ipwaAuvJ12P6mLPxxHe/OLmGVLEWFoEn5mdhKz/SbMwBLFnric+L7kgsCWiIAIL6ez0/3SectCno/HEhbe+z4dcOQsszUMyb1geFFWCGaidp7KqmnpAjgW81Op1ym1othyYYrBQj1IBiad19u2mozOQy4JJlhM+I0EAO1Lj0zK3aIQs0+2C3NDt86/2Gn7MMbm</vt:lpwstr>
  </property>
  <property fmtid="{D5CDD505-2E9C-101B-9397-08002B2CF9AE}" pid="134" name="x1ye=95">
    <vt:lpwstr>fGVE1IPXrycO5nQVgViQdNWlonz5MReXrRPhWn5IfIofXasTUpTge3lEgl3Cb2Vikv18YMDr8zfL9opfwmxsk/NcxCKEUQzh3UMSEVW4YC3bRdxn5xr4Bb6ifHhJzvUA/k50PVF3gCI22YlDHbfy12Mp2ouZs1P3SpphiWXyAdTuvwHMs8rmKveBNFdk+VsJ8RW2XpBtOi3BtD6MbvD/dYF+DMtPfmkmbfVP8IMqsd2pp3UsXOiQ+LDvbG5sytt</vt:lpwstr>
  </property>
  <property fmtid="{D5CDD505-2E9C-101B-9397-08002B2CF9AE}" pid="135" name="x1ye=96">
    <vt:lpwstr>xLMueqD+LaP1Yq0jCTzO/9EfVUTbe65AYguQcyEcUb+tuwcYR61KxNIXJDZ6PeItCwduV7FQGRaJ5W6LjDaiVCQ+6wcUri6a3zTgO1PsUAsWyEA5dgY49fkkM57J8JsurJhGadgeph7JpQkXJDMGe7Yu3hOhzYZbDY2y9AI4Jo4W5/n7DSPsE/vjyolTE6OJcdZXQp1bfD5Fa5EgwJ43+MLknMvSHifxnd4oMAkcXlkWyzSYLm+xwU61+qb0h5h</vt:lpwstr>
  </property>
  <property fmtid="{D5CDD505-2E9C-101B-9397-08002B2CF9AE}" pid="136" name="x1ye=97">
    <vt:lpwstr>8/CccvBKVXlWNcj1EXdH85CWICDKYJARoI+mLWktYSYLbNk9BR7tEc2zTJmpP9Pakvr02feYDqSaqpwBIyTg22Cx6WHxE8dy5uoxBEvb3SOdKfEzZX/ql6NvN408y/xU3/jYEssvc/GhRc151glxYnuLFF+ZKWnGxqS6+nkXgYLYJoTnhmC6JNghc14aLk0OcpP7OG7fb0Q9JWACSf/7RmFVkVa5J66ivYSBaU18QdeJy2LxC+hG4LLhir8Tz5z</vt:lpwstr>
  </property>
  <property fmtid="{D5CDD505-2E9C-101B-9397-08002B2CF9AE}" pid="137" name="x1ye=98">
    <vt:lpwstr>kYgtmmM9C+HyrCruBC09VMSff6BpL3f/OARNuJwgMDG1YsnBHHNVDLAnQFKyqA7iLYb7VDjLMpBo2YUrKYH8YFZZWYhE2RhZV5wOTgSWdYgPJ7njC2kJM4378qIp0AL3YJP9wJCZQZQvWBO6+nZpOkMAtw0LSjpxIvlLGfDDYJk/rhBATO8VvnwaB/BghxLtJ5G0rR066ocwGjplNdm09JHvAzOtpHZCPE31T2X8HNSQQLK2FP8V5J3gObTJs37</vt:lpwstr>
  </property>
  <property fmtid="{D5CDD505-2E9C-101B-9397-08002B2CF9AE}" pid="138" name="x1ye=99">
    <vt:lpwstr>MUjEGBOpOr9P13hykk2EYfJ8kb6MDlejoCkcw6UYQ2h2Ss5B6Y63ZIb8W+9v+b4x+oeEpte8LGhWuMRxNsHqGQrJn4zN5YIgtN9n8/piYqs3Y08qzraQkGFIZ13rpsWo4m2z2k7KBp0YxU6I7RApQSJOiOJKZh3NalTGvy7lvhKLhm/GET+LQlYdQ2ynbJ81cxd8lbtAoX7c/KUo4mRrU7feTnjy4zDACFPDevW2w4FbDjOxO1tLGKUHfeNTpGm</vt:lpwstr>
  </property>
</Properties>
</file>